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2ADE" w:rsidRDefault="008B755A" w:rsidP="00952ADE">
      <w:pPr>
        <w:jc w:val="center"/>
        <w:rPr>
          <w:rFonts w:ascii="Arial" w:hAnsi="Arial" w:cs="Arial"/>
          <w:noProof/>
          <w:sz w:val="20"/>
          <w:szCs w:val="20"/>
          <w:lang w:eastAsia="ru-RU"/>
        </w:rPr>
      </w:pPr>
      <w:bookmarkStart w:id="0" w:name="_GoBack"/>
      <w:bookmarkEnd w:id="0"/>
      <w:r>
        <w:rPr>
          <w:rFonts w:ascii="Arial" w:hAnsi="Arial" w:cs="Arial"/>
          <w:noProof/>
          <w:sz w:val="20"/>
          <w:szCs w:val="20"/>
          <w:lang w:eastAsia="ru-RU"/>
        </w:rPr>
        <w:drawing>
          <wp:inline distT="0" distB="0" distL="0" distR="0">
            <wp:extent cx="3695700" cy="4829175"/>
            <wp:effectExtent l="0" t="0" r="0" b="9525"/>
            <wp:docPr id="5" name="Рисунок 5" descr="C:\Users\СРООМС\Desktop\Фото Н.Н.2015г\КНН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РООМС\Desktop\Фото Н.Н.2015г\КНН 1.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694630" cy="4827777"/>
                    </a:xfrm>
                    <a:prstGeom prst="rect">
                      <a:avLst/>
                    </a:prstGeom>
                    <a:noFill/>
                    <a:ln>
                      <a:noFill/>
                    </a:ln>
                  </pic:spPr>
                </pic:pic>
              </a:graphicData>
            </a:graphic>
          </wp:inline>
        </w:drawing>
      </w:r>
    </w:p>
    <w:p w:rsidR="009F1EC5" w:rsidRDefault="009F1EC5" w:rsidP="00952ADE">
      <w:pPr>
        <w:jc w:val="center"/>
        <w:rPr>
          <w:rFonts w:ascii="Times New Roman" w:hAnsi="Times New Roman" w:cs="Times New Roman"/>
          <w:sz w:val="24"/>
          <w:szCs w:val="24"/>
        </w:rPr>
      </w:pPr>
    </w:p>
    <w:p w:rsidR="00952ADE" w:rsidRPr="007D2B8D" w:rsidRDefault="00952ADE" w:rsidP="00952ADE">
      <w:pPr>
        <w:jc w:val="center"/>
        <w:rPr>
          <w:rFonts w:ascii="Times New Roman" w:hAnsi="Times New Roman" w:cs="Times New Roman"/>
          <w:sz w:val="28"/>
          <w:szCs w:val="28"/>
        </w:rPr>
      </w:pPr>
      <w:r w:rsidRPr="007D2B8D">
        <w:rPr>
          <w:rFonts w:ascii="Times New Roman" w:hAnsi="Times New Roman" w:cs="Times New Roman"/>
          <w:sz w:val="28"/>
          <w:szCs w:val="28"/>
        </w:rPr>
        <w:t>Уважаемые коллеги, дорогие друзья!</w:t>
      </w:r>
    </w:p>
    <w:p w:rsidR="009F1EC5" w:rsidRPr="007D2B8D" w:rsidRDefault="009F1EC5" w:rsidP="00952ADE">
      <w:pPr>
        <w:jc w:val="center"/>
        <w:rPr>
          <w:rFonts w:ascii="Times New Roman" w:hAnsi="Times New Roman" w:cs="Times New Roman"/>
          <w:sz w:val="28"/>
          <w:szCs w:val="28"/>
        </w:rPr>
      </w:pPr>
    </w:p>
    <w:p w:rsidR="00952ADE" w:rsidRPr="007D2B8D" w:rsidRDefault="00952ADE" w:rsidP="00952ADE">
      <w:pPr>
        <w:spacing w:before="0"/>
        <w:rPr>
          <w:rFonts w:ascii="Times New Roman" w:hAnsi="Times New Roman" w:cs="Times New Roman"/>
          <w:sz w:val="28"/>
          <w:szCs w:val="28"/>
        </w:rPr>
      </w:pPr>
      <w:r w:rsidRPr="007D2B8D">
        <w:rPr>
          <w:rFonts w:ascii="Times New Roman" w:hAnsi="Times New Roman" w:cs="Times New Roman"/>
          <w:sz w:val="28"/>
          <w:szCs w:val="28"/>
        </w:rPr>
        <w:t xml:space="preserve">   В этом году Международный день медицинской сестры совпал со знаменательным событием – 20-летием Самарской региональной общественной организации медицинских сестер (СРООМС).</w:t>
      </w:r>
    </w:p>
    <w:p w:rsidR="00952ADE" w:rsidRPr="007D2B8D" w:rsidRDefault="00952ADE" w:rsidP="00952ADE">
      <w:pPr>
        <w:spacing w:before="0"/>
        <w:rPr>
          <w:rFonts w:ascii="Times New Roman" w:hAnsi="Times New Roman" w:cs="Times New Roman"/>
          <w:sz w:val="28"/>
          <w:szCs w:val="28"/>
        </w:rPr>
      </w:pPr>
      <w:r w:rsidRPr="007D2B8D">
        <w:rPr>
          <w:rFonts w:ascii="Times New Roman" w:hAnsi="Times New Roman" w:cs="Times New Roman"/>
          <w:sz w:val="28"/>
          <w:szCs w:val="28"/>
        </w:rPr>
        <w:t>Если говорить о возрасте человека и его становлении в профессии, то это только начинающий постигать азы своего дела молодой специалист. Но если говорить о возрасте профессиональной организации – это большой путь, во время прохождения которого уже накоплен багаж знаний, опыта, широкий круг контактов.</w:t>
      </w:r>
    </w:p>
    <w:p w:rsidR="00952ADE" w:rsidRPr="007D2B8D" w:rsidRDefault="00952ADE" w:rsidP="00952ADE">
      <w:pPr>
        <w:spacing w:before="0"/>
        <w:rPr>
          <w:rFonts w:ascii="Times New Roman" w:hAnsi="Times New Roman" w:cs="Times New Roman"/>
          <w:sz w:val="28"/>
          <w:szCs w:val="28"/>
        </w:rPr>
      </w:pPr>
      <w:r w:rsidRPr="007D2B8D">
        <w:rPr>
          <w:rFonts w:ascii="Times New Roman" w:hAnsi="Times New Roman" w:cs="Times New Roman"/>
          <w:sz w:val="28"/>
          <w:szCs w:val="28"/>
        </w:rPr>
        <w:t xml:space="preserve">   За эти годы мы много сделали, чтобы статус общественного профессионального движения как в регионе, так и в России только повышался. Но формирование организации было бы невозможно без взаимодействия с министерством здравоохранения Самарской области, учебными медицинскими организациями, Российской Ассоциацией медицинских сестер, региональными организациями, главными врачами лечебных учреждений и многих других.</w:t>
      </w:r>
    </w:p>
    <w:p w:rsidR="00952ADE" w:rsidRPr="007D2B8D" w:rsidRDefault="00952ADE" w:rsidP="00952ADE">
      <w:pPr>
        <w:spacing w:before="0"/>
        <w:rPr>
          <w:rFonts w:ascii="Times New Roman" w:hAnsi="Times New Roman" w:cs="Times New Roman"/>
          <w:sz w:val="28"/>
          <w:szCs w:val="28"/>
        </w:rPr>
      </w:pPr>
      <w:r w:rsidRPr="007D2B8D">
        <w:rPr>
          <w:rFonts w:ascii="Times New Roman" w:hAnsi="Times New Roman" w:cs="Times New Roman"/>
          <w:sz w:val="28"/>
          <w:szCs w:val="28"/>
        </w:rPr>
        <w:t xml:space="preserve">   Сегодня деятельность нашей организации заметна в Самарской области, нас ценят, к нам прислушиваются, у нас перенимают опыт работы.</w:t>
      </w:r>
    </w:p>
    <w:p w:rsidR="00952ADE" w:rsidRPr="007D2B8D" w:rsidRDefault="00952ADE" w:rsidP="00952ADE">
      <w:pPr>
        <w:spacing w:before="0"/>
        <w:rPr>
          <w:rFonts w:ascii="Times New Roman" w:hAnsi="Times New Roman" w:cs="Times New Roman"/>
          <w:sz w:val="28"/>
          <w:szCs w:val="28"/>
        </w:rPr>
      </w:pPr>
      <w:r w:rsidRPr="007D2B8D">
        <w:rPr>
          <w:rFonts w:ascii="Times New Roman" w:hAnsi="Times New Roman" w:cs="Times New Roman"/>
          <w:sz w:val="28"/>
          <w:szCs w:val="28"/>
        </w:rPr>
        <w:t xml:space="preserve">   За эти годы мы сделали главное: объединили более 47%  сестринского персонала Самарской области, вырастили лидеров сестринского дела. Это </w:t>
      </w:r>
      <w:r w:rsidRPr="007D2B8D">
        <w:rPr>
          <w:rFonts w:ascii="Times New Roman" w:hAnsi="Times New Roman" w:cs="Times New Roman"/>
          <w:sz w:val="28"/>
          <w:szCs w:val="28"/>
        </w:rPr>
        <w:lastRenderedPageBreak/>
        <w:t>благодаря им, вложившим в наше общее дело свою душу, опыт, знания, мы сохраняем нашу профессию, поднимаем её на должный уровень.</w:t>
      </w:r>
    </w:p>
    <w:p w:rsidR="00952ADE" w:rsidRPr="007D2B8D" w:rsidRDefault="00952ADE" w:rsidP="00952ADE">
      <w:pPr>
        <w:spacing w:before="0"/>
        <w:rPr>
          <w:rFonts w:ascii="Times New Roman" w:hAnsi="Times New Roman" w:cs="Times New Roman"/>
          <w:sz w:val="28"/>
          <w:szCs w:val="28"/>
        </w:rPr>
      </w:pPr>
      <w:r w:rsidRPr="007D2B8D">
        <w:rPr>
          <w:rFonts w:ascii="Times New Roman" w:hAnsi="Times New Roman" w:cs="Times New Roman"/>
          <w:sz w:val="28"/>
          <w:szCs w:val="28"/>
        </w:rPr>
        <w:t xml:space="preserve">   Сегодня я хочу сказать слова благодарности каждому члену Самарской региональной общественной организации медицинских сестер за верность профессии, за ваш тяжелый, но благородный труд. Вклад каждого из вас позволил нашей организации подняться на государственный уровень и занять там достойное место.</w:t>
      </w:r>
    </w:p>
    <w:p w:rsidR="00952ADE" w:rsidRPr="007D2B8D" w:rsidRDefault="00952ADE" w:rsidP="00952ADE">
      <w:pPr>
        <w:spacing w:before="0"/>
        <w:rPr>
          <w:rFonts w:ascii="Times New Roman" w:hAnsi="Times New Roman" w:cs="Times New Roman"/>
          <w:sz w:val="28"/>
          <w:szCs w:val="28"/>
        </w:rPr>
      </w:pPr>
      <w:r w:rsidRPr="007D2B8D">
        <w:rPr>
          <w:rFonts w:ascii="Times New Roman" w:hAnsi="Times New Roman" w:cs="Times New Roman"/>
          <w:sz w:val="28"/>
          <w:szCs w:val="28"/>
        </w:rPr>
        <w:t xml:space="preserve">   С праздником! Здоровья, счастья, мира каждому из вас.</w:t>
      </w:r>
    </w:p>
    <w:p w:rsidR="00952ADE" w:rsidRPr="007D2B8D" w:rsidRDefault="00952ADE" w:rsidP="00952ADE">
      <w:pPr>
        <w:spacing w:before="0"/>
        <w:rPr>
          <w:rFonts w:ascii="Times New Roman" w:hAnsi="Times New Roman" w:cs="Times New Roman"/>
          <w:sz w:val="28"/>
          <w:szCs w:val="28"/>
        </w:rPr>
      </w:pPr>
    </w:p>
    <w:p w:rsidR="00952ADE" w:rsidRPr="007D2B8D" w:rsidRDefault="00952ADE" w:rsidP="00952ADE">
      <w:pPr>
        <w:spacing w:before="0"/>
        <w:rPr>
          <w:rFonts w:ascii="Times New Roman" w:hAnsi="Times New Roman" w:cs="Times New Roman"/>
          <w:sz w:val="28"/>
          <w:szCs w:val="28"/>
        </w:rPr>
      </w:pPr>
    </w:p>
    <w:p w:rsidR="00952ADE" w:rsidRPr="007D2B8D" w:rsidRDefault="00952ADE" w:rsidP="00952ADE">
      <w:pPr>
        <w:spacing w:before="0"/>
        <w:jc w:val="left"/>
        <w:rPr>
          <w:rFonts w:ascii="Times New Roman" w:hAnsi="Times New Roman" w:cs="Times New Roman"/>
          <w:sz w:val="28"/>
          <w:szCs w:val="28"/>
        </w:rPr>
      </w:pPr>
      <w:r w:rsidRPr="007D2B8D">
        <w:rPr>
          <w:rFonts w:ascii="Times New Roman" w:hAnsi="Times New Roman" w:cs="Times New Roman"/>
          <w:sz w:val="28"/>
          <w:szCs w:val="28"/>
        </w:rPr>
        <w:t xml:space="preserve">От имени правления СРООМС с благодарностью </w:t>
      </w:r>
    </w:p>
    <w:p w:rsidR="00952ADE" w:rsidRPr="007D2B8D" w:rsidRDefault="00952ADE" w:rsidP="00952ADE">
      <w:pPr>
        <w:spacing w:before="0"/>
        <w:jc w:val="left"/>
        <w:rPr>
          <w:rFonts w:ascii="Times New Roman" w:hAnsi="Times New Roman" w:cs="Times New Roman"/>
          <w:sz w:val="28"/>
          <w:szCs w:val="28"/>
        </w:rPr>
      </w:pPr>
      <w:r w:rsidRPr="007D2B8D">
        <w:rPr>
          <w:rFonts w:ascii="Times New Roman" w:hAnsi="Times New Roman" w:cs="Times New Roman"/>
          <w:sz w:val="28"/>
          <w:szCs w:val="28"/>
        </w:rPr>
        <w:t xml:space="preserve">президент СРООМС , </w:t>
      </w:r>
    </w:p>
    <w:p w:rsidR="00952ADE" w:rsidRPr="007D2B8D" w:rsidRDefault="00952ADE" w:rsidP="00952ADE">
      <w:pPr>
        <w:spacing w:before="0"/>
        <w:jc w:val="left"/>
        <w:rPr>
          <w:rFonts w:ascii="Times New Roman" w:hAnsi="Times New Roman" w:cs="Times New Roman"/>
          <w:sz w:val="28"/>
          <w:szCs w:val="28"/>
        </w:rPr>
      </w:pPr>
      <w:r w:rsidRPr="007D2B8D">
        <w:rPr>
          <w:rFonts w:ascii="Times New Roman" w:hAnsi="Times New Roman" w:cs="Times New Roman"/>
          <w:sz w:val="28"/>
          <w:szCs w:val="28"/>
        </w:rPr>
        <w:t xml:space="preserve">депутат </w:t>
      </w:r>
      <w:r w:rsidRPr="007D2B8D">
        <w:rPr>
          <w:rFonts w:ascii="Times New Roman" w:hAnsi="Times New Roman" w:cs="Times New Roman"/>
          <w:sz w:val="28"/>
          <w:szCs w:val="28"/>
          <w:lang w:val="en-US"/>
        </w:rPr>
        <w:t>V</w:t>
      </w:r>
      <w:r w:rsidRPr="007D2B8D">
        <w:rPr>
          <w:rFonts w:ascii="Times New Roman" w:hAnsi="Times New Roman" w:cs="Times New Roman"/>
          <w:sz w:val="28"/>
          <w:szCs w:val="28"/>
        </w:rPr>
        <w:t xml:space="preserve"> созыва Самарской Губернской Думы                     Н.Н. Косарева</w:t>
      </w:r>
    </w:p>
    <w:p w:rsidR="00952ADE" w:rsidRDefault="00952ADE"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7D2B8D" w:rsidRDefault="007D2B8D" w:rsidP="004A02A3">
      <w:pPr>
        <w:jc w:val="center"/>
      </w:pPr>
    </w:p>
    <w:p w:rsidR="0022777C" w:rsidRDefault="0022777C" w:rsidP="004A02A3">
      <w:pPr>
        <w:jc w:val="center"/>
      </w:pPr>
      <w:r>
        <w:rPr>
          <w:noProof/>
          <w:lang w:eastAsia="ru-RU"/>
        </w:rPr>
        <w:lastRenderedPageBreak/>
        <w:drawing>
          <wp:inline distT="0" distB="0" distL="0" distR="0">
            <wp:extent cx="2524125" cy="3752850"/>
            <wp:effectExtent l="0" t="0" r="9525" b="0"/>
            <wp:docPr id="1" name="Рисунок 1" descr="Описание: Описание: C:\Users\СРООМС\AppData\Local\Microsoft\Windows\Temporary Internet Files\Content.IE5\Y22XV19S\41962_i_w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C:\Users\СРООМС\AppData\Local\Microsoft\Windows\Temporary Internet Files\Content.IE5\Y22XV19S\41962_i_w185.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24125" cy="3752850"/>
                    </a:xfrm>
                    <a:prstGeom prst="rect">
                      <a:avLst/>
                    </a:prstGeom>
                    <a:noFill/>
                    <a:ln>
                      <a:noFill/>
                    </a:ln>
                  </pic:spPr>
                </pic:pic>
              </a:graphicData>
            </a:graphic>
          </wp:inline>
        </w:drawing>
      </w:r>
    </w:p>
    <w:p w:rsidR="00952ADE" w:rsidRDefault="00952ADE" w:rsidP="004A02A3">
      <w:pPr>
        <w:jc w:val="center"/>
      </w:pPr>
    </w:p>
    <w:p w:rsidR="0022777C" w:rsidRDefault="0022777C" w:rsidP="0022777C">
      <w:pPr>
        <w:jc w:val="center"/>
        <w:rPr>
          <w:rFonts w:ascii="Times New Roman" w:hAnsi="Times New Roman" w:cs="Times New Roman"/>
          <w:sz w:val="28"/>
          <w:szCs w:val="28"/>
        </w:rPr>
      </w:pPr>
      <w:r>
        <w:rPr>
          <w:rFonts w:ascii="Times New Roman" w:hAnsi="Times New Roman" w:cs="Times New Roman"/>
          <w:sz w:val="28"/>
          <w:szCs w:val="28"/>
        </w:rPr>
        <w:t>Уважаемые коллеги!</w:t>
      </w:r>
    </w:p>
    <w:p w:rsidR="0022777C" w:rsidRDefault="0022777C" w:rsidP="0022777C">
      <w:pPr>
        <w:jc w:val="center"/>
        <w:rPr>
          <w:rFonts w:ascii="Times New Roman" w:hAnsi="Times New Roman" w:cs="Times New Roman"/>
          <w:sz w:val="28"/>
          <w:szCs w:val="28"/>
        </w:rPr>
      </w:pPr>
    </w:p>
    <w:p w:rsidR="0022777C" w:rsidRDefault="0022777C" w:rsidP="0022777C">
      <w:pPr>
        <w:jc w:val="left"/>
        <w:rPr>
          <w:rFonts w:ascii="Times New Roman" w:hAnsi="Times New Roman" w:cs="Times New Roman"/>
          <w:sz w:val="28"/>
          <w:szCs w:val="28"/>
        </w:rPr>
      </w:pPr>
      <w:r>
        <w:rPr>
          <w:rFonts w:ascii="Times New Roman" w:hAnsi="Times New Roman" w:cs="Times New Roman"/>
          <w:sz w:val="28"/>
          <w:szCs w:val="28"/>
        </w:rPr>
        <w:t>Примите искренние поздравления в год 20-летия со дня основания Самарской региональной общественной организации медицинских сестер.</w:t>
      </w:r>
    </w:p>
    <w:p w:rsidR="0022777C" w:rsidRDefault="0022777C" w:rsidP="0022777C">
      <w:pPr>
        <w:jc w:val="left"/>
        <w:rPr>
          <w:rFonts w:ascii="Times New Roman" w:hAnsi="Times New Roman" w:cs="Times New Roman"/>
          <w:sz w:val="28"/>
          <w:szCs w:val="28"/>
        </w:rPr>
      </w:pPr>
      <w:r>
        <w:rPr>
          <w:rFonts w:ascii="Times New Roman" w:hAnsi="Times New Roman" w:cs="Times New Roman"/>
          <w:sz w:val="28"/>
          <w:szCs w:val="28"/>
        </w:rPr>
        <w:t xml:space="preserve">  За это время вы достигли несомненных успехов, стали одной из ведущих и наиболее многочисленных региональных организаций. Проводимые вами мероприятия: конференции, конкурсы, семинары, мастер-классы,  являются примером сохранения профессии. Нельзя не отметить весомый вклад организации в реализацию общенациональных проектов совершенствования сестринской практики, успешную реализацию ряда международных проектов, совершенствование системы непрерывного профессионального развития, воспитание лидеров сестринского дела.</w:t>
      </w:r>
    </w:p>
    <w:p w:rsidR="0022777C" w:rsidRDefault="0022777C" w:rsidP="0022777C">
      <w:pPr>
        <w:jc w:val="left"/>
        <w:rPr>
          <w:rFonts w:ascii="Times New Roman" w:hAnsi="Times New Roman" w:cs="Times New Roman"/>
          <w:sz w:val="28"/>
          <w:szCs w:val="28"/>
        </w:rPr>
      </w:pPr>
      <w:r>
        <w:rPr>
          <w:rFonts w:ascii="Times New Roman" w:hAnsi="Times New Roman" w:cs="Times New Roman"/>
          <w:sz w:val="28"/>
          <w:szCs w:val="28"/>
        </w:rPr>
        <w:t xml:space="preserve">  В канун юбилея хотелось бы пожелать организации дальнейшего роста и единения, новых успехов и достижений.</w:t>
      </w:r>
    </w:p>
    <w:p w:rsidR="0022777C" w:rsidRDefault="0022777C" w:rsidP="0022777C">
      <w:pPr>
        <w:jc w:val="left"/>
        <w:rPr>
          <w:rFonts w:ascii="Times New Roman" w:hAnsi="Times New Roman" w:cs="Times New Roman"/>
          <w:sz w:val="28"/>
          <w:szCs w:val="28"/>
        </w:rPr>
      </w:pPr>
    </w:p>
    <w:p w:rsidR="0022777C" w:rsidRDefault="0022777C" w:rsidP="0022777C">
      <w:pPr>
        <w:jc w:val="left"/>
        <w:rPr>
          <w:rFonts w:ascii="Times New Roman" w:hAnsi="Times New Roman" w:cs="Times New Roman"/>
          <w:sz w:val="28"/>
          <w:szCs w:val="28"/>
        </w:rPr>
      </w:pPr>
    </w:p>
    <w:p w:rsidR="0022777C" w:rsidRDefault="0022777C" w:rsidP="0022777C">
      <w:pPr>
        <w:jc w:val="left"/>
        <w:rPr>
          <w:rFonts w:ascii="Times New Roman" w:hAnsi="Times New Roman" w:cs="Times New Roman"/>
          <w:sz w:val="28"/>
          <w:szCs w:val="28"/>
        </w:rPr>
      </w:pPr>
    </w:p>
    <w:p w:rsidR="0022777C" w:rsidRDefault="0022777C" w:rsidP="0022777C">
      <w:pPr>
        <w:spacing w:before="0"/>
        <w:jc w:val="left"/>
        <w:rPr>
          <w:rFonts w:ascii="Times New Roman" w:hAnsi="Times New Roman" w:cs="Times New Roman"/>
          <w:sz w:val="28"/>
          <w:szCs w:val="28"/>
        </w:rPr>
      </w:pPr>
      <w:r>
        <w:rPr>
          <w:rFonts w:ascii="Times New Roman" w:hAnsi="Times New Roman" w:cs="Times New Roman"/>
          <w:sz w:val="28"/>
          <w:szCs w:val="28"/>
        </w:rPr>
        <w:t>Заместитель председателя</w:t>
      </w:r>
    </w:p>
    <w:p w:rsidR="0022777C" w:rsidRDefault="0022777C" w:rsidP="0022777C">
      <w:pPr>
        <w:spacing w:before="0"/>
        <w:jc w:val="left"/>
        <w:rPr>
          <w:rFonts w:ascii="Times New Roman" w:hAnsi="Times New Roman" w:cs="Times New Roman"/>
          <w:sz w:val="28"/>
          <w:szCs w:val="28"/>
        </w:rPr>
      </w:pPr>
      <w:r>
        <w:rPr>
          <w:rFonts w:ascii="Times New Roman" w:hAnsi="Times New Roman" w:cs="Times New Roman"/>
          <w:sz w:val="28"/>
          <w:szCs w:val="28"/>
        </w:rPr>
        <w:t>Правительства Самарской области</w:t>
      </w:r>
    </w:p>
    <w:p w:rsidR="0022777C" w:rsidRDefault="0022777C" w:rsidP="0022777C">
      <w:pPr>
        <w:spacing w:before="0"/>
        <w:jc w:val="left"/>
        <w:rPr>
          <w:rFonts w:ascii="Times New Roman" w:hAnsi="Times New Roman" w:cs="Times New Roman"/>
          <w:sz w:val="28"/>
          <w:szCs w:val="28"/>
        </w:rPr>
      </w:pPr>
      <w:r>
        <w:rPr>
          <w:rFonts w:ascii="Times New Roman" w:hAnsi="Times New Roman" w:cs="Times New Roman"/>
          <w:sz w:val="28"/>
          <w:szCs w:val="28"/>
        </w:rPr>
        <w:t xml:space="preserve">министр здравоохранения </w:t>
      </w:r>
    </w:p>
    <w:p w:rsidR="0022777C" w:rsidRDefault="0022777C" w:rsidP="0022777C">
      <w:pPr>
        <w:spacing w:before="0"/>
        <w:jc w:val="left"/>
        <w:rPr>
          <w:rFonts w:ascii="Times New Roman" w:hAnsi="Times New Roman" w:cs="Times New Roman"/>
          <w:sz w:val="28"/>
          <w:szCs w:val="28"/>
        </w:rPr>
      </w:pPr>
      <w:r>
        <w:rPr>
          <w:rFonts w:ascii="Times New Roman" w:hAnsi="Times New Roman" w:cs="Times New Roman"/>
          <w:sz w:val="28"/>
          <w:szCs w:val="28"/>
        </w:rPr>
        <w:t xml:space="preserve">Самарской области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Г.Н. Гридасов</w:t>
      </w:r>
    </w:p>
    <w:p w:rsidR="0022777C" w:rsidRDefault="0022777C" w:rsidP="0022777C"/>
    <w:p w:rsidR="007D1665" w:rsidRDefault="007D1665" w:rsidP="007D1665">
      <w:pPr>
        <w:jc w:val="center"/>
      </w:pPr>
      <w:r>
        <w:rPr>
          <w:noProof/>
          <w:lang w:eastAsia="ru-RU"/>
        </w:rPr>
        <w:lastRenderedPageBreak/>
        <w:drawing>
          <wp:inline distT="0" distB="0" distL="0" distR="0">
            <wp:extent cx="752475" cy="8096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475" cy="809625"/>
                    </a:xfrm>
                    <a:prstGeom prst="rect">
                      <a:avLst/>
                    </a:prstGeom>
                    <a:noFill/>
                    <a:ln>
                      <a:noFill/>
                    </a:ln>
                  </pic:spPr>
                </pic:pic>
              </a:graphicData>
            </a:graphic>
          </wp:inline>
        </w:drawing>
      </w:r>
    </w:p>
    <w:p w:rsidR="007D1665" w:rsidRDefault="007D1665" w:rsidP="007D1665">
      <w:pPr>
        <w:pStyle w:val="Default"/>
        <w:jc w:val="center"/>
        <w:rPr>
          <w:b/>
          <w:bCs/>
        </w:rPr>
      </w:pPr>
      <w:r>
        <w:rPr>
          <w:b/>
          <w:bCs/>
        </w:rPr>
        <w:t>МИНИСТЕРСТВО ЗДРАВООХРАНЕНИЯ РОССИЙСКОЙ ФЕДЕРАЦИИ</w:t>
      </w:r>
    </w:p>
    <w:p w:rsidR="007D1665" w:rsidRDefault="007D1665" w:rsidP="007D1665">
      <w:pPr>
        <w:pStyle w:val="Default"/>
        <w:jc w:val="center"/>
        <w:rPr>
          <w:sz w:val="28"/>
          <w:szCs w:val="28"/>
        </w:rPr>
      </w:pPr>
    </w:p>
    <w:p w:rsidR="007D1665" w:rsidRDefault="007D1665" w:rsidP="007D1665">
      <w:pPr>
        <w:pStyle w:val="Default"/>
        <w:jc w:val="center"/>
        <w:rPr>
          <w:sz w:val="22"/>
          <w:szCs w:val="22"/>
        </w:rPr>
      </w:pPr>
      <w:r>
        <w:rPr>
          <w:b/>
          <w:bCs/>
          <w:sz w:val="22"/>
          <w:szCs w:val="22"/>
        </w:rPr>
        <w:t>ГЛАВНЫЙ ВНЕШТАТНЫЙ СПЕЦИАЛИСТ МИНИСТЕРСТВА ЗДРАВООХРАНЕНИЯ РОССИЙСКОЙ ФЕДЕРАЦИИ ПО УПРАВЛЕНИЮ СЕСТРИНСКОЙ ДЕЯТЕЛЬНОСТЬЮ</w:t>
      </w:r>
    </w:p>
    <w:p w:rsidR="007D1665" w:rsidRDefault="007D1665" w:rsidP="007D1665">
      <w:pPr>
        <w:autoSpaceDE w:val="0"/>
        <w:ind w:left="3402" w:right="498"/>
        <w:rPr>
          <w:rFonts w:eastAsia="Arial CYR"/>
          <w:b/>
          <w:iCs/>
          <w:color w:val="000000"/>
          <w:sz w:val="28"/>
          <w:szCs w:val="28"/>
        </w:rPr>
      </w:pPr>
    </w:p>
    <w:p w:rsidR="007D1665" w:rsidRDefault="007D1665" w:rsidP="007D1665">
      <w:pPr>
        <w:autoSpaceDE w:val="0"/>
        <w:ind w:right="498"/>
        <w:rPr>
          <w:rFonts w:eastAsia="Arial CYR"/>
          <w:b/>
          <w:iCs/>
          <w:color w:val="000000"/>
          <w:sz w:val="28"/>
          <w:szCs w:val="28"/>
        </w:rPr>
      </w:pPr>
    </w:p>
    <w:p w:rsidR="007D1665" w:rsidRDefault="007D1665" w:rsidP="007D1665">
      <w:pPr>
        <w:autoSpaceDE w:val="0"/>
        <w:ind w:right="498"/>
        <w:jc w:val="center"/>
        <w:rPr>
          <w:rFonts w:eastAsia="Arial"/>
          <w:b/>
          <w:iCs/>
          <w:color w:val="FF0000"/>
          <w:sz w:val="32"/>
          <w:szCs w:val="32"/>
        </w:rPr>
      </w:pPr>
      <w:r>
        <w:rPr>
          <w:rFonts w:eastAsia="Arial CYR"/>
          <w:b/>
          <w:iCs/>
          <w:color w:val="FF0000"/>
          <w:sz w:val="32"/>
          <w:szCs w:val="32"/>
        </w:rPr>
        <w:t>Приветствие участникам конференции медицинских сестер Самарской области, посвященной 20-летнему юбилею Самарской региональной общественной организации  медицинских сестер</w:t>
      </w:r>
    </w:p>
    <w:p w:rsidR="007D1665" w:rsidRDefault="007D1665" w:rsidP="007D1665">
      <w:pPr>
        <w:ind w:left="3402"/>
        <w:rPr>
          <w:rFonts w:eastAsia="Arial Unicode MS"/>
          <w:b/>
          <w:sz w:val="24"/>
          <w:szCs w:val="24"/>
        </w:rPr>
      </w:pPr>
    </w:p>
    <w:p w:rsidR="007D1665" w:rsidRDefault="004A02A3" w:rsidP="007D1665">
      <w:r>
        <w:rPr>
          <w:noProof/>
          <w:lang w:eastAsia="ru-RU"/>
        </w:rPr>
        <w:drawing>
          <wp:inline distT="0" distB="0" distL="0" distR="0" wp14:anchorId="50447570" wp14:editId="6D5A29F8">
            <wp:extent cx="5524500" cy="4171950"/>
            <wp:effectExtent l="0" t="0" r="0" b="0"/>
            <wp:docPr id="16" name="Рисунок 16" descr="Описание: C:\Users\СРООМС\AppData\Local\Microsoft\Windows\Temporary Internet Files\Content.IE5\LSS03TSZ\P318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СРООМС\AppData\Local\Microsoft\Windows\Temporary Internet Files\Content.IE5\LSS03TSZ\P31800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24500" cy="4171950"/>
                    </a:xfrm>
                    <a:prstGeom prst="rect">
                      <a:avLst/>
                    </a:prstGeom>
                    <a:noFill/>
                    <a:ln>
                      <a:noFill/>
                    </a:ln>
                  </pic:spPr>
                </pic:pic>
              </a:graphicData>
            </a:graphic>
          </wp:inline>
        </w:drawing>
      </w:r>
    </w:p>
    <w:p w:rsidR="007D1665" w:rsidRDefault="007D1665" w:rsidP="007D1665"/>
    <w:p w:rsidR="007D1665" w:rsidRDefault="007D1665" w:rsidP="007D1665">
      <w:pPr>
        <w:autoSpaceDE w:val="0"/>
        <w:spacing w:line="200" w:lineRule="atLeast"/>
        <w:ind w:firstLine="570"/>
        <w:jc w:val="center"/>
        <w:rPr>
          <w:rFonts w:eastAsia="Arial" w:cs="Arial"/>
          <w:b/>
          <w:bCs/>
          <w:color w:val="000000"/>
          <w:sz w:val="28"/>
          <w:szCs w:val="28"/>
        </w:rPr>
      </w:pPr>
      <w:r>
        <w:rPr>
          <w:rFonts w:eastAsia="Arial CYR" w:cs="Arial CYR"/>
          <w:b/>
          <w:bCs/>
          <w:color w:val="000000"/>
          <w:sz w:val="28"/>
          <w:szCs w:val="28"/>
        </w:rPr>
        <w:t>Уважаемые участники конференции</w:t>
      </w:r>
      <w:r>
        <w:rPr>
          <w:rFonts w:eastAsia="Arial" w:cs="Arial"/>
          <w:b/>
          <w:bCs/>
          <w:color w:val="000000"/>
          <w:sz w:val="28"/>
          <w:szCs w:val="28"/>
        </w:rPr>
        <w:t xml:space="preserve">, </w:t>
      </w:r>
    </w:p>
    <w:p w:rsidR="007D1665" w:rsidRDefault="007D1665" w:rsidP="007D1665">
      <w:pPr>
        <w:autoSpaceDE w:val="0"/>
        <w:spacing w:line="200" w:lineRule="atLeast"/>
        <w:ind w:firstLine="570"/>
        <w:jc w:val="center"/>
        <w:rPr>
          <w:rFonts w:eastAsia="Arial" w:cs="Arial"/>
          <w:b/>
          <w:bCs/>
          <w:color w:val="000000"/>
          <w:sz w:val="28"/>
          <w:szCs w:val="28"/>
        </w:rPr>
      </w:pPr>
      <w:r>
        <w:rPr>
          <w:rFonts w:eastAsia="Arial CYR" w:cs="Arial CYR"/>
          <w:b/>
          <w:bCs/>
          <w:color w:val="000000"/>
          <w:sz w:val="28"/>
          <w:szCs w:val="28"/>
        </w:rPr>
        <w:t>дорогие друзья и коллеги</w:t>
      </w:r>
      <w:r>
        <w:rPr>
          <w:rFonts w:eastAsia="Arial" w:cs="Arial"/>
          <w:b/>
          <w:bCs/>
          <w:color w:val="000000"/>
          <w:sz w:val="28"/>
          <w:szCs w:val="28"/>
        </w:rPr>
        <w:t xml:space="preserve">! </w:t>
      </w:r>
    </w:p>
    <w:p w:rsidR="007D1665" w:rsidRDefault="007D1665" w:rsidP="007D1665">
      <w:pPr>
        <w:autoSpaceDE w:val="0"/>
        <w:spacing w:line="200" w:lineRule="atLeast"/>
        <w:ind w:firstLine="570"/>
        <w:rPr>
          <w:rFonts w:eastAsia="Arial Unicode MS" w:cs="Times New Roman"/>
          <w:b/>
          <w:bCs/>
          <w:sz w:val="28"/>
          <w:szCs w:val="28"/>
        </w:rPr>
      </w:pPr>
    </w:p>
    <w:p w:rsidR="007D1665" w:rsidRDefault="007D1665" w:rsidP="007D1665">
      <w:pPr>
        <w:autoSpaceDE w:val="0"/>
        <w:spacing w:line="200" w:lineRule="atLeast"/>
        <w:ind w:firstLine="570"/>
        <w:rPr>
          <w:rFonts w:eastAsia="Arial" w:cs="Arial"/>
          <w:color w:val="000000"/>
          <w:sz w:val="28"/>
          <w:szCs w:val="28"/>
        </w:rPr>
      </w:pPr>
      <w:r>
        <w:rPr>
          <w:rFonts w:eastAsia="Arial CYR" w:cs="Arial CYR"/>
          <w:color w:val="000000"/>
          <w:sz w:val="28"/>
          <w:szCs w:val="28"/>
        </w:rPr>
        <w:t xml:space="preserve">Сердечно поздравляю всех Вас с 20-летним юбилеем </w:t>
      </w:r>
      <w:r>
        <w:rPr>
          <w:rFonts w:eastAsia="Arial CYR"/>
          <w:iCs/>
          <w:sz w:val="32"/>
          <w:szCs w:val="32"/>
        </w:rPr>
        <w:t>Самарской региональной общественной организации  медицинских сестер</w:t>
      </w:r>
      <w:r>
        <w:rPr>
          <w:rFonts w:eastAsia="Arial CYR" w:cs="Arial CYR"/>
          <w:color w:val="000000"/>
          <w:sz w:val="28"/>
          <w:szCs w:val="28"/>
        </w:rPr>
        <w:t>!</w:t>
      </w:r>
      <w:r>
        <w:rPr>
          <w:rFonts w:eastAsia="Arial" w:cs="Arial"/>
          <w:color w:val="000000"/>
          <w:sz w:val="28"/>
          <w:szCs w:val="28"/>
        </w:rPr>
        <w:t xml:space="preserve"> </w:t>
      </w:r>
    </w:p>
    <w:p w:rsidR="007D1665" w:rsidRDefault="007D1665" w:rsidP="007D1665">
      <w:pPr>
        <w:autoSpaceDE w:val="0"/>
        <w:spacing w:line="200" w:lineRule="atLeast"/>
        <w:ind w:firstLine="570"/>
        <w:rPr>
          <w:rFonts w:eastAsia="Arial" w:cs="Arial"/>
          <w:color w:val="000000"/>
          <w:sz w:val="28"/>
          <w:szCs w:val="28"/>
        </w:rPr>
      </w:pPr>
      <w:r>
        <w:rPr>
          <w:rFonts w:eastAsia="Arial CYR" w:cs="Arial CYR"/>
          <w:color w:val="000000"/>
          <w:sz w:val="28"/>
          <w:szCs w:val="28"/>
        </w:rPr>
        <w:lastRenderedPageBreak/>
        <w:t>Сегодня</w:t>
      </w:r>
      <w:r>
        <w:rPr>
          <w:rFonts w:eastAsia="Arial" w:cs="Arial"/>
          <w:color w:val="000000"/>
          <w:sz w:val="28"/>
          <w:szCs w:val="28"/>
        </w:rPr>
        <w:t xml:space="preserve">, </w:t>
      </w:r>
      <w:r>
        <w:rPr>
          <w:rFonts w:eastAsia="Arial CYR" w:cs="Arial CYR"/>
          <w:color w:val="000000"/>
          <w:sz w:val="28"/>
          <w:szCs w:val="28"/>
        </w:rPr>
        <w:t>на конференцию собрались лучшие представители Самарского здравоохранения: медицинские сестры, фельдшера</w:t>
      </w:r>
      <w:r>
        <w:rPr>
          <w:rFonts w:eastAsia="Arial" w:cs="Arial"/>
          <w:color w:val="000000"/>
          <w:sz w:val="28"/>
          <w:szCs w:val="28"/>
        </w:rPr>
        <w:t xml:space="preserve">, акушерки, т.е. те люди, </w:t>
      </w:r>
      <w:r>
        <w:rPr>
          <w:rFonts w:eastAsia="Arial CYR" w:cs="Arial CYR"/>
          <w:color w:val="000000"/>
          <w:sz w:val="28"/>
          <w:szCs w:val="28"/>
        </w:rPr>
        <w:t xml:space="preserve">которым доверено самое ценное достояние общества </w:t>
      </w:r>
      <w:r>
        <w:rPr>
          <w:rFonts w:eastAsia="Arial" w:cs="Arial"/>
          <w:color w:val="000000"/>
          <w:sz w:val="28"/>
          <w:szCs w:val="28"/>
        </w:rPr>
        <w:t xml:space="preserve">- </w:t>
      </w:r>
      <w:r>
        <w:rPr>
          <w:rFonts w:eastAsia="Arial CYR" w:cs="Arial CYR"/>
          <w:color w:val="000000"/>
          <w:sz w:val="28"/>
          <w:szCs w:val="28"/>
        </w:rPr>
        <w:t>здоровье человека</w:t>
      </w:r>
      <w:r>
        <w:rPr>
          <w:rFonts w:eastAsia="Arial" w:cs="Arial"/>
          <w:color w:val="000000"/>
          <w:sz w:val="28"/>
          <w:szCs w:val="28"/>
        </w:rPr>
        <w:t xml:space="preserve">.  </w:t>
      </w:r>
      <w:r>
        <w:rPr>
          <w:rFonts w:eastAsia="Arial CYR" w:cs="Arial CYR"/>
          <w:color w:val="000000"/>
          <w:sz w:val="28"/>
          <w:szCs w:val="28"/>
        </w:rPr>
        <w:t>Всех Вас объединяет принадлежность к самой гуманной благородной профессии</w:t>
      </w:r>
      <w:r>
        <w:rPr>
          <w:rFonts w:eastAsia="Arial" w:cs="Arial"/>
          <w:color w:val="000000"/>
          <w:sz w:val="28"/>
          <w:szCs w:val="28"/>
        </w:rPr>
        <w:t xml:space="preserve">, </w:t>
      </w:r>
      <w:r>
        <w:rPr>
          <w:rFonts w:eastAsia="Arial CYR" w:cs="Arial CYR"/>
          <w:color w:val="000000"/>
          <w:sz w:val="28"/>
          <w:szCs w:val="28"/>
        </w:rPr>
        <w:t>которая всегда вызывала уважение своей душевной щедростью</w:t>
      </w:r>
      <w:r>
        <w:rPr>
          <w:rFonts w:eastAsia="Arial" w:cs="Arial"/>
          <w:color w:val="000000"/>
          <w:sz w:val="28"/>
          <w:szCs w:val="28"/>
        </w:rPr>
        <w:t xml:space="preserve">, </w:t>
      </w:r>
      <w:r>
        <w:rPr>
          <w:rFonts w:eastAsia="Arial CYR" w:cs="Arial CYR"/>
          <w:color w:val="000000"/>
          <w:sz w:val="28"/>
          <w:szCs w:val="28"/>
        </w:rPr>
        <w:t>милосердием</w:t>
      </w:r>
      <w:r>
        <w:rPr>
          <w:rFonts w:eastAsia="Arial" w:cs="Arial"/>
          <w:color w:val="000000"/>
          <w:sz w:val="28"/>
          <w:szCs w:val="28"/>
        </w:rPr>
        <w:t xml:space="preserve">, </w:t>
      </w:r>
      <w:r>
        <w:rPr>
          <w:rFonts w:eastAsia="Arial CYR" w:cs="Arial CYR"/>
          <w:color w:val="000000"/>
          <w:sz w:val="28"/>
          <w:szCs w:val="28"/>
        </w:rPr>
        <w:t>готовностью в любое время суток прийти на помощь</w:t>
      </w:r>
      <w:r>
        <w:rPr>
          <w:rFonts w:eastAsia="Arial" w:cs="Arial"/>
          <w:color w:val="000000"/>
          <w:sz w:val="28"/>
          <w:szCs w:val="28"/>
        </w:rPr>
        <w:t xml:space="preserve">. </w:t>
      </w:r>
    </w:p>
    <w:p w:rsidR="007D1665" w:rsidRDefault="007D1665" w:rsidP="007D1665">
      <w:pPr>
        <w:autoSpaceDE w:val="0"/>
        <w:spacing w:line="200" w:lineRule="atLeast"/>
        <w:ind w:firstLine="570"/>
        <w:rPr>
          <w:rFonts w:eastAsia="Arial" w:cs="Arial"/>
          <w:color w:val="000000"/>
          <w:sz w:val="28"/>
          <w:szCs w:val="28"/>
        </w:rPr>
      </w:pPr>
      <w:r>
        <w:rPr>
          <w:rFonts w:eastAsia="Arial CYR" w:cs="Arial CYR"/>
          <w:color w:val="000000"/>
          <w:sz w:val="28"/>
          <w:szCs w:val="28"/>
        </w:rPr>
        <w:t>Время не обесценило гуманистические принципы медицины, и сегодня традиции Российского здравоохранения продолжают более 25 тысяч специалистов со средним медицинским образованием Самарской области, из которых 11,5 тысячи является активными членами профессиональной ассоциации медицинских сестер</w:t>
      </w:r>
      <w:r>
        <w:rPr>
          <w:rFonts w:eastAsia="Arial" w:cs="Arial"/>
          <w:color w:val="000000"/>
          <w:sz w:val="28"/>
          <w:szCs w:val="28"/>
        </w:rPr>
        <w:t xml:space="preserve">. </w:t>
      </w:r>
    </w:p>
    <w:p w:rsidR="007D1665" w:rsidRDefault="007D1665" w:rsidP="007D1665">
      <w:pPr>
        <w:tabs>
          <w:tab w:val="left" w:pos="1276"/>
        </w:tabs>
        <w:ind w:firstLine="567"/>
        <w:rPr>
          <w:rFonts w:eastAsia="Arial Unicode MS" w:cs="Times New Roman"/>
          <w:sz w:val="28"/>
          <w:szCs w:val="28"/>
        </w:rPr>
      </w:pPr>
      <w:r>
        <w:rPr>
          <w:rFonts w:eastAsia="Arial CYR" w:cs="Arial CYR"/>
          <w:color w:val="000000"/>
          <w:sz w:val="28"/>
          <w:szCs w:val="28"/>
        </w:rPr>
        <w:t>Новое время ставит</w:t>
      </w:r>
      <w:r>
        <w:rPr>
          <w:rFonts w:eastAsia="Arial" w:cs="Arial"/>
          <w:color w:val="000000"/>
          <w:sz w:val="28"/>
          <w:szCs w:val="28"/>
        </w:rPr>
        <w:t xml:space="preserve"> </w:t>
      </w:r>
      <w:r>
        <w:rPr>
          <w:rFonts w:eastAsia="Arial CYR" w:cs="Arial CYR"/>
          <w:color w:val="000000"/>
          <w:sz w:val="28"/>
          <w:szCs w:val="28"/>
        </w:rPr>
        <w:t>новые задачи перед системой здравоохранения</w:t>
      </w:r>
      <w:r>
        <w:rPr>
          <w:rFonts w:eastAsia="Arial" w:cs="Arial"/>
          <w:color w:val="000000"/>
          <w:sz w:val="28"/>
          <w:szCs w:val="28"/>
        </w:rPr>
        <w:t xml:space="preserve">. </w:t>
      </w:r>
      <w:r>
        <w:rPr>
          <w:rFonts w:eastAsia="Arial CYR" w:cs="Arial CYR"/>
          <w:color w:val="000000"/>
          <w:sz w:val="28"/>
          <w:szCs w:val="28"/>
        </w:rPr>
        <w:t xml:space="preserve">Сегодня предстоит направить наши усилия на </w:t>
      </w:r>
      <w:r>
        <w:rPr>
          <w:sz w:val="28"/>
          <w:szCs w:val="28"/>
        </w:rPr>
        <w:t>доступности и качества медицинской помощи, снижение заболеваемости и смертности</w:t>
      </w:r>
      <w:r>
        <w:rPr>
          <w:rFonts w:eastAsia="Arial" w:cs="Arial"/>
          <w:color w:val="000000"/>
          <w:sz w:val="28"/>
          <w:szCs w:val="28"/>
        </w:rPr>
        <w:t xml:space="preserve">. </w:t>
      </w:r>
    </w:p>
    <w:p w:rsidR="007D1665" w:rsidRDefault="007D1665" w:rsidP="007D1665">
      <w:pPr>
        <w:autoSpaceDE w:val="0"/>
        <w:spacing w:line="200" w:lineRule="atLeast"/>
        <w:ind w:firstLine="570"/>
        <w:rPr>
          <w:rFonts w:eastAsia="Arial" w:cs="Arial"/>
          <w:color w:val="000000"/>
          <w:sz w:val="28"/>
          <w:szCs w:val="28"/>
        </w:rPr>
      </w:pPr>
      <w:r>
        <w:rPr>
          <w:rFonts w:eastAsia="Arial CYR" w:cs="Arial CYR"/>
          <w:color w:val="000000"/>
          <w:sz w:val="28"/>
          <w:szCs w:val="28"/>
        </w:rPr>
        <w:t>И делается это в интересах развития отрасли</w:t>
      </w:r>
      <w:r>
        <w:rPr>
          <w:rFonts w:eastAsia="Arial" w:cs="Arial"/>
          <w:color w:val="000000"/>
          <w:sz w:val="28"/>
          <w:szCs w:val="28"/>
        </w:rPr>
        <w:t xml:space="preserve">, </w:t>
      </w:r>
      <w:r>
        <w:rPr>
          <w:rFonts w:eastAsia="Arial CYR" w:cs="Arial CYR"/>
          <w:color w:val="000000"/>
          <w:sz w:val="28"/>
          <w:szCs w:val="28"/>
        </w:rPr>
        <w:t xml:space="preserve">которой доверен наивысший приоритет любой власти </w:t>
      </w:r>
      <w:r>
        <w:rPr>
          <w:rFonts w:eastAsia="Arial" w:cs="Arial"/>
          <w:color w:val="000000"/>
          <w:sz w:val="28"/>
          <w:szCs w:val="28"/>
        </w:rPr>
        <w:t xml:space="preserve">- </w:t>
      </w:r>
      <w:r>
        <w:rPr>
          <w:rFonts w:eastAsia="Arial CYR" w:cs="Arial CYR"/>
          <w:color w:val="000000"/>
          <w:sz w:val="28"/>
          <w:szCs w:val="28"/>
        </w:rPr>
        <w:t>здоровье нации</w:t>
      </w:r>
      <w:r>
        <w:rPr>
          <w:rFonts w:eastAsia="Arial" w:cs="Arial"/>
          <w:color w:val="000000"/>
          <w:sz w:val="28"/>
          <w:szCs w:val="28"/>
        </w:rPr>
        <w:t xml:space="preserve">. </w:t>
      </w:r>
      <w:r>
        <w:rPr>
          <w:rFonts w:eastAsia="Arial CYR" w:cs="Arial CYR"/>
          <w:color w:val="000000"/>
          <w:sz w:val="28"/>
          <w:szCs w:val="28"/>
        </w:rPr>
        <w:t>Значение и роль сестринского персонала в организации оказания медицинской помощи трудно переоценить</w:t>
      </w:r>
      <w:r>
        <w:rPr>
          <w:rFonts w:eastAsia="Arial" w:cs="Arial"/>
          <w:color w:val="000000"/>
          <w:sz w:val="28"/>
          <w:szCs w:val="28"/>
        </w:rPr>
        <w:t xml:space="preserve">. </w:t>
      </w:r>
      <w:r>
        <w:rPr>
          <w:rFonts w:eastAsia="Arial CYR" w:cs="Arial CYR"/>
          <w:color w:val="000000"/>
          <w:sz w:val="28"/>
          <w:szCs w:val="28"/>
        </w:rPr>
        <w:t>Никакой лечебный процесс невозможно завершить без вашего высокопрофессионального ухода</w:t>
      </w:r>
      <w:r>
        <w:rPr>
          <w:rFonts w:eastAsia="Arial" w:cs="Arial"/>
          <w:color w:val="000000"/>
          <w:sz w:val="28"/>
          <w:szCs w:val="28"/>
        </w:rPr>
        <w:t xml:space="preserve">, </w:t>
      </w:r>
      <w:r>
        <w:rPr>
          <w:rFonts w:eastAsia="Arial CYR" w:cs="Arial CYR"/>
          <w:color w:val="000000"/>
          <w:sz w:val="28"/>
          <w:szCs w:val="28"/>
        </w:rPr>
        <w:t>сочувствия</w:t>
      </w:r>
      <w:r>
        <w:rPr>
          <w:rFonts w:eastAsia="Arial" w:cs="Arial"/>
          <w:color w:val="000000"/>
          <w:sz w:val="28"/>
          <w:szCs w:val="28"/>
        </w:rPr>
        <w:t xml:space="preserve">, </w:t>
      </w:r>
      <w:r>
        <w:rPr>
          <w:rFonts w:eastAsia="Arial CYR" w:cs="Arial CYR"/>
          <w:color w:val="000000"/>
          <w:sz w:val="28"/>
          <w:szCs w:val="28"/>
        </w:rPr>
        <w:t>душевного тепла и мужества</w:t>
      </w:r>
      <w:r>
        <w:rPr>
          <w:rFonts w:eastAsia="Arial" w:cs="Arial"/>
          <w:color w:val="000000"/>
          <w:sz w:val="28"/>
          <w:szCs w:val="28"/>
        </w:rPr>
        <w:t xml:space="preserve">. </w:t>
      </w:r>
    </w:p>
    <w:p w:rsidR="007D1665" w:rsidRDefault="007D1665" w:rsidP="007D1665">
      <w:pPr>
        <w:autoSpaceDE w:val="0"/>
        <w:spacing w:line="200" w:lineRule="atLeast"/>
        <w:ind w:firstLine="570"/>
        <w:rPr>
          <w:rFonts w:eastAsia="Arial" w:cs="Arial"/>
          <w:color w:val="000000"/>
          <w:sz w:val="28"/>
          <w:szCs w:val="28"/>
        </w:rPr>
      </w:pPr>
      <w:r>
        <w:rPr>
          <w:rFonts w:eastAsia="Arial CYR" w:cs="Arial CYR"/>
          <w:color w:val="000000"/>
          <w:sz w:val="28"/>
          <w:szCs w:val="28"/>
        </w:rPr>
        <w:t xml:space="preserve">Медицинские сестры </w:t>
      </w:r>
      <w:r>
        <w:rPr>
          <w:rFonts w:eastAsia="Arial" w:cs="Arial"/>
          <w:color w:val="000000"/>
          <w:sz w:val="28"/>
          <w:szCs w:val="28"/>
        </w:rPr>
        <w:t xml:space="preserve">- </w:t>
      </w:r>
      <w:r>
        <w:rPr>
          <w:rFonts w:eastAsia="Arial CYR" w:cs="Arial CYR"/>
          <w:color w:val="000000"/>
          <w:sz w:val="28"/>
          <w:szCs w:val="28"/>
        </w:rPr>
        <w:t>это огромная общественная сила</w:t>
      </w:r>
      <w:r>
        <w:rPr>
          <w:rFonts w:eastAsia="Arial" w:cs="Arial"/>
          <w:color w:val="000000"/>
          <w:sz w:val="28"/>
          <w:szCs w:val="28"/>
        </w:rPr>
        <w:t xml:space="preserve">, </w:t>
      </w:r>
      <w:r>
        <w:rPr>
          <w:rFonts w:eastAsia="Arial CYR" w:cs="Arial CYR"/>
          <w:color w:val="000000"/>
          <w:sz w:val="28"/>
          <w:szCs w:val="28"/>
        </w:rPr>
        <w:t>и сегодня</w:t>
      </w:r>
      <w:r>
        <w:rPr>
          <w:rFonts w:eastAsia="Arial" w:cs="Arial"/>
          <w:color w:val="000000"/>
          <w:sz w:val="28"/>
          <w:szCs w:val="28"/>
        </w:rPr>
        <w:t xml:space="preserve">, </w:t>
      </w:r>
      <w:r>
        <w:rPr>
          <w:rFonts w:eastAsia="Arial CYR" w:cs="Arial CYR"/>
          <w:color w:val="000000"/>
          <w:sz w:val="28"/>
          <w:szCs w:val="28"/>
        </w:rPr>
        <w:t>в век высоких медицинских технологий</w:t>
      </w:r>
      <w:r>
        <w:rPr>
          <w:rFonts w:eastAsia="Arial" w:cs="Arial"/>
          <w:color w:val="000000"/>
          <w:sz w:val="28"/>
          <w:szCs w:val="28"/>
        </w:rPr>
        <w:t xml:space="preserve">, </w:t>
      </w:r>
      <w:r>
        <w:rPr>
          <w:rFonts w:eastAsia="Arial CYR" w:cs="Arial CYR"/>
          <w:color w:val="000000"/>
          <w:sz w:val="28"/>
          <w:szCs w:val="28"/>
        </w:rPr>
        <w:t>больному как никогда необходимы Ваши добрые и умелые руки</w:t>
      </w:r>
      <w:r>
        <w:rPr>
          <w:rFonts w:eastAsia="Arial" w:cs="Arial"/>
          <w:color w:val="000000"/>
          <w:sz w:val="28"/>
          <w:szCs w:val="28"/>
        </w:rPr>
        <w:t xml:space="preserve">, </w:t>
      </w:r>
      <w:r>
        <w:rPr>
          <w:rFonts w:eastAsia="Arial CYR" w:cs="Arial CYR"/>
          <w:color w:val="000000"/>
          <w:sz w:val="28"/>
          <w:szCs w:val="28"/>
        </w:rPr>
        <w:t>милая улыбка</w:t>
      </w:r>
      <w:r>
        <w:rPr>
          <w:rFonts w:eastAsia="Arial" w:cs="Arial"/>
          <w:color w:val="000000"/>
          <w:sz w:val="28"/>
          <w:szCs w:val="28"/>
        </w:rPr>
        <w:t xml:space="preserve">, </w:t>
      </w:r>
      <w:r>
        <w:rPr>
          <w:rFonts w:eastAsia="Arial CYR" w:cs="Arial CYR"/>
          <w:color w:val="000000"/>
          <w:sz w:val="28"/>
          <w:szCs w:val="28"/>
        </w:rPr>
        <w:t>сострадание</w:t>
      </w:r>
      <w:r>
        <w:rPr>
          <w:rFonts w:eastAsia="Arial" w:cs="Arial"/>
          <w:color w:val="000000"/>
          <w:sz w:val="28"/>
          <w:szCs w:val="28"/>
        </w:rPr>
        <w:t xml:space="preserve">, </w:t>
      </w:r>
      <w:r>
        <w:rPr>
          <w:rFonts w:eastAsia="Arial CYR" w:cs="Arial CYR"/>
          <w:color w:val="000000"/>
          <w:sz w:val="28"/>
          <w:szCs w:val="28"/>
        </w:rPr>
        <w:t>тепло и сочувствие</w:t>
      </w:r>
      <w:r>
        <w:rPr>
          <w:rFonts w:eastAsia="Arial" w:cs="Arial"/>
          <w:color w:val="000000"/>
          <w:sz w:val="28"/>
          <w:szCs w:val="28"/>
        </w:rPr>
        <w:t xml:space="preserve">. </w:t>
      </w:r>
    </w:p>
    <w:p w:rsidR="007D1665" w:rsidRDefault="007D1665" w:rsidP="007D1665">
      <w:pPr>
        <w:autoSpaceDE w:val="0"/>
        <w:spacing w:line="200" w:lineRule="atLeast"/>
        <w:ind w:firstLine="570"/>
        <w:rPr>
          <w:rFonts w:eastAsia="Arial" w:cs="Arial"/>
          <w:color w:val="000000"/>
          <w:sz w:val="28"/>
          <w:szCs w:val="28"/>
        </w:rPr>
      </w:pPr>
      <w:r>
        <w:rPr>
          <w:rFonts w:eastAsia="Arial CYR" w:cs="Arial CYR"/>
          <w:color w:val="000000"/>
          <w:sz w:val="28"/>
          <w:szCs w:val="28"/>
        </w:rPr>
        <w:t>Высоко оценивая Ваш труд</w:t>
      </w:r>
      <w:r>
        <w:rPr>
          <w:rFonts w:eastAsia="Arial" w:cs="Arial"/>
          <w:color w:val="000000"/>
          <w:sz w:val="28"/>
          <w:szCs w:val="28"/>
        </w:rPr>
        <w:t xml:space="preserve">, </w:t>
      </w:r>
      <w:r>
        <w:rPr>
          <w:rFonts w:eastAsia="Arial CYR" w:cs="Arial CYR"/>
          <w:color w:val="000000"/>
          <w:sz w:val="28"/>
          <w:szCs w:val="28"/>
        </w:rPr>
        <w:t>выражаю уверенность в том</w:t>
      </w:r>
      <w:r>
        <w:rPr>
          <w:rFonts w:eastAsia="Arial" w:cs="Arial"/>
          <w:color w:val="000000"/>
          <w:sz w:val="28"/>
          <w:szCs w:val="28"/>
        </w:rPr>
        <w:t xml:space="preserve">, </w:t>
      </w:r>
      <w:r>
        <w:rPr>
          <w:rFonts w:eastAsia="Arial CYR" w:cs="Arial CYR"/>
          <w:color w:val="000000"/>
          <w:sz w:val="28"/>
          <w:szCs w:val="28"/>
        </w:rPr>
        <w:t>что сестринское дело</w:t>
      </w:r>
      <w:r>
        <w:rPr>
          <w:rFonts w:eastAsia="Arial" w:cs="Arial"/>
          <w:color w:val="000000"/>
          <w:sz w:val="28"/>
          <w:szCs w:val="28"/>
        </w:rPr>
        <w:t xml:space="preserve">, </w:t>
      </w:r>
      <w:r>
        <w:rPr>
          <w:rFonts w:eastAsia="Arial CYR" w:cs="Arial CYR"/>
          <w:color w:val="000000"/>
          <w:sz w:val="28"/>
          <w:szCs w:val="28"/>
        </w:rPr>
        <w:t>как одно из ведущих направлений реформ в здравоохранении будет развиваться в Самарской области</w:t>
      </w:r>
      <w:r>
        <w:rPr>
          <w:rFonts w:eastAsia="Arial" w:cs="Arial"/>
          <w:color w:val="000000"/>
          <w:sz w:val="28"/>
          <w:szCs w:val="28"/>
        </w:rPr>
        <w:t xml:space="preserve">, </w:t>
      </w:r>
      <w:r>
        <w:rPr>
          <w:rFonts w:eastAsia="Arial CYR" w:cs="Arial CYR"/>
          <w:color w:val="000000"/>
          <w:sz w:val="28"/>
          <w:szCs w:val="28"/>
        </w:rPr>
        <w:t>принося пользу всему обществу</w:t>
      </w:r>
      <w:r>
        <w:rPr>
          <w:rFonts w:eastAsia="Arial" w:cs="Arial"/>
          <w:color w:val="000000"/>
          <w:sz w:val="28"/>
          <w:szCs w:val="28"/>
        </w:rPr>
        <w:t xml:space="preserve">. </w:t>
      </w:r>
    </w:p>
    <w:p w:rsidR="007D1665" w:rsidRDefault="007D1665" w:rsidP="007D1665">
      <w:pPr>
        <w:autoSpaceDE w:val="0"/>
        <w:spacing w:line="200" w:lineRule="atLeast"/>
        <w:ind w:firstLine="570"/>
        <w:rPr>
          <w:rFonts w:eastAsia="Arial" w:cs="Arial"/>
          <w:color w:val="000000"/>
          <w:sz w:val="28"/>
          <w:szCs w:val="28"/>
        </w:rPr>
      </w:pPr>
      <w:r>
        <w:rPr>
          <w:rFonts w:eastAsia="Arial CYR" w:cs="Arial CYR"/>
          <w:color w:val="000000"/>
          <w:sz w:val="28"/>
          <w:szCs w:val="28"/>
        </w:rPr>
        <w:t>Пусть Ваши надежды и мечты станут реальностью</w:t>
      </w:r>
      <w:r>
        <w:rPr>
          <w:rFonts w:eastAsia="Arial" w:cs="Arial"/>
          <w:color w:val="000000"/>
          <w:sz w:val="28"/>
          <w:szCs w:val="28"/>
        </w:rPr>
        <w:t xml:space="preserve">, </w:t>
      </w:r>
      <w:r>
        <w:rPr>
          <w:rFonts w:eastAsia="Arial CYR" w:cs="Arial CYR"/>
          <w:color w:val="000000"/>
          <w:sz w:val="28"/>
          <w:szCs w:val="28"/>
        </w:rPr>
        <w:t>а огорчения обойдут стороной</w:t>
      </w:r>
      <w:r>
        <w:rPr>
          <w:rFonts w:eastAsia="Arial" w:cs="Arial"/>
          <w:color w:val="000000"/>
          <w:sz w:val="28"/>
          <w:szCs w:val="28"/>
        </w:rPr>
        <w:t xml:space="preserve">. </w:t>
      </w:r>
      <w:r>
        <w:rPr>
          <w:rFonts w:eastAsia="Arial CYR" w:cs="Arial CYR"/>
          <w:color w:val="000000"/>
          <w:sz w:val="28"/>
          <w:szCs w:val="28"/>
        </w:rPr>
        <w:t>Счастья</w:t>
      </w:r>
      <w:r>
        <w:rPr>
          <w:rFonts w:eastAsia="Arial" w:cs="Arial"/>
          <w:color w:val="000000"/>
          <w:sz w:val="28"/>
          <w:szCs w:val="28"/>
        </w:rPr>
        <w:t xml:space="preserve">, </w:t>
      </w:r>
      <w:r>
        <w:rPr>
          <w:rFonts w:eastAsia="Arial CYR" w:cs="Arial CYR"/>
          <w:color w:val="000000"/>
          <w:sz w:val="28"/>
          <w:szCs w:val="28"/>
        </w:rPr>
        <w:t>здоровья и благополучия Вам и Вашим семьям</w:t>
      </w:r>
      <w:r>
        <w:rPr>
          <w:rFonts w:eastAsia="Arial" w:cs="Arial"/>
          <w:color w:val="000000"/>
          <w:sz w:val="28"/>
          <w:szCs w:val="28"/>
        </w:rPr>
        <w:t xml:space="preserve">! </w:t>
      </w:r>
    </w:p>
    <w:p w:rsidR="0016070E" w:rsidRDefault="0016070E" w:rsidP="0016070E">
      <w:pPr>
        <w:spacing w:line="200" w:lineRule="atLeast"/>
        <w:ind w:firstLine="15"/>
        <w:rPr>
          <w:rFonts w:eastAsia="Arial CYR"/>
          <w:color w:val="000000"/>
          <w:sz w:val="28"/>
          <w:szCs w:val="28"/>
        </w:rPr>
      </w:pPr>
    </w:p>
    <w:p w:rsidR="0016070E" w:rsidRPr="0016070E" w:rsidRDefault="0016070E" w:rsidP="0016070E">
      <w:pPr>
        <w:spacing w:line="200" w:lineRule="atLeast"/>
        <w:ind w:firstLine="15"/>
        <w:rPr>
          <w:rFonts w:eastAsia="Arial CYR"/>
          <w:color w:val="000000"/>
          <w:sz w:val="28"/>
          <w:szCs w:val="28"/>
        </w:rPr>
      </w:pPr>
      <w:r w:rsidRPr="0016070E">
        <w:rPr>
          <w:rFonts w:eastAsia="Arial CYR"/>
          <w:color w:val="000000"/>
          <w:sz w:val="28"/>
          <w:szCs w:val="28"/>
        </w:rPr>
        <w:t>Гл. внештатный специалист Министерства</w:t>
      </w:r>
    </w:p>
    <w:p w:rsidR="0016070E" w:rsidRPr="0016070E" w:rsidRDefault="0016070E" w:rsidP="0016070E">
      <w:pPr>
        <w:spacing w:line="200" w:lineRule="atLeast"/>
        <w:ind w:firstLine="15"/>
        <w:rPr>
          <w:rFonts w:eastAsia="Arial CYR"/>
          <w:color w:val="000000"/>
          <w:sz w:val="28"/>
          <w:szCs w:val="28"/>
        </w:rPr>
      </w:pPr>
      <w:r w:rsidRPr="0016070E">
        <w:rPr>
          <w:rFonts w:eastAsia="Arial CYR"/>
          <w:color w:val="000000"/>
          <w:sz w:val="28"/>
          <w:szCs w:val="28"/>
        </w:rPr>
        <w:t xml:space="preserve">здравоохранения Российской Федерации </w:t>
      </w:r>
    </w:p>
    <w:p w:rsidR="0016070E" w:rsidRPr="0016070E" w:rsidRDefault="0016070E" w:rsidP="0016070E">
      <w:pPr>
        <w:spacing w:line="200" w:lineRule="atLeast"/>
        <w:ind w:firstLine="15"/>
        <w:rPr>
          <w:rFonts w:eastAsia="Arial Unicode MS"/>
          <w:sz w:val="28"/>
          <w:szCs w:val="28"/>
        </w:rPr>
      </w:pPr>
      <w:r w:rsidRPr="0016070E">
        <w:rPr>
          <w:rFonts w:eastAsia="Arial CYR"/>
          <w:color w:val="000000"/>
          <w:sz w:val="28"/>
          <w:szCs w:val="28"/>
        </w:rPr>
        <w:t xml:space="preserve">по управлению сестринской деятельностью  </w:t>
      </w:r>
      <w:r w:rsidRPr="0016070E">
        <w:rPr>
          <w:rFonts w:eastAsia="Arial CYR"/>
          <w:noProof/>
          <w:color w:val="000000"/>
          <w:sz w:val="28"/>
          <w:szCs w:val="28"/>
          <w:lang w:eastAsia="ru-RU"/>
        </w:rPr>
        <w:drawing>
          <wp:inline distT="0" distB="0" distL="0" distR="0" wp14:anchorId="1E360087" wp14:editId="18BEEA53">
            <wp:extent cx="798830" cy="298450"/>
            <wp:effectExtent l="0" t="0" r="127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98830" cy="298450"/>
                    </a:xfrm>
                    <a:prstGeom prst="rect">
                      <a:avLst/>
                    </a:prstGeom>
                    <a:noFill/>
                  </pic:spPr>
                </pic:pic>
              </a:graphicData>
            </a:graphic>
          </wp:inline>
        </w:drawing>
      </w:r>
      <w:r w:rsidRPr="0016070E">
        <w:rPr>
          <w:rFonts w:eastAsia="Arial CYR"/>
          <w:color w:val="000000"/>
          <w:sz w:val="28"/>
          <w:szCs w:val="28"/>
        </w:rPr>
        <w:t xml:space="preserve">            С.И. Двойников</w:t>
      </w:r>
    </w:p>
    <w:p w:rsidR="007D1665" w:rsidRDefault="007D1665" w:rsidP="007D1665">
      <w:pPr>
        <w:rPr>
          <w:sz w:val="28"/>
          <w:szCs w:val="28"/>
        </w:rPr>
      </w:pPr>
    </w:p>
    <w:p w:rsidR="004A1950" w:rsidRPr="0016070E" w:rsidRDefault="004A1950" w:rsidP="007D1665">
      <w:pPr>
        <w:rPr>
          <w:sz w:val="28"/>
          <w:szCs w:val="28"/>
        </w:rPr>
      </w:pPr>
    </w:p>
    <w:p w:rsidR="00D449B2" w:rsidRDefault="00D449B2" w:rsidP="007D1665"/>
    <w:p w:rsidR="00D449B2" w:rsidRDefault="00D449B2" w:rsidP="007D1665"/>
    <w:p w:rsidR="007D1665" w:rsidRDefault="007D1665" w:rsidP="007D1665"/>
    <w:p w:rsidR="00952ADE" w:rsidRDefault="00952ADE" w:rsidP="007D1665"/>
    <w:p w:rsidR="00952ADE" w:rsidRDefault="00952ADE" w:rsidP="007D1665"/>
    <w:p w:rsidR="00952ADE" w:rsidRDefault="00952ADE" w:rsidP="00952ADE">
      <w:pPr>
        <w:jc w:val="center"/>
      </w:pPr>
      <w:r>
        <w:rPr>
          <w:noProof/>
          <w:lang w:eastAsia="ru-RU"/>
        </w:rPr>
        <w:lastRenderedPageBreak/>
        <w:drawing>
          <wp:inline distT="0" distB="0" distL="0" distR="0" wp14:anchorId="59BA0436" wp14:editId="50407F28">
            <wp:extent cx="2209800" cy="3076575"/>
            <wp:effectExtent l="0" t="0" r="0" b="9525"/>
            <wp:docPr id="55" name="Рисунок 55" descr="Описание: C:\Users\СРООМС\AppData\Local\Microsoft\Windows\Temporary Internet Files\Content.IE5\F0WD6T2O\Карасёва 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РООМС\AppData\Local\Microsoft\Windows\Temporary Internet Files\Content.IE5\F0WD6T2O\Карасёва Л.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09800" cy="3076575"/>
                    </a:xfrm>
                    <a:prstGeom prst="rect">
                      <a:avLst/>
                    </a:prstGeom>
                    <a:noFill/>
                    <a:ln>
                      <a:noFill/>
                    </a:ln>
                  </pic:spPr>
                </pic:pic>
              </a:graphicData>
            </a:graphic>
          </wp:inline>
        </w:drawing>
      </w:r>
    </w:p>
    <w:p w:rsidR="00952ADE" w:rsidRDefault="00952ADE" w:rsidP="00952ADE"/>
    <w:p w:rsidR="00952ADE" w:rsidRDefault="00952ADE" w:rsidP="00952ADE">
      <w:pPr>
        <w:ind w:firstLine="709"/>
        <w:jc w:val="center"/>
        <w:rPr>
          <w:b/>
        </w:rPr>
      </w:pPr>
      <w:r>
        <w:rPr>
          <w:b/>
        </w:rPr>
        <w:t>Дорогие коллеги, с юбилейным годом!</w:t>
      </w:r>
    </w:p>
    <w:p w:rsidR="00952ADE" w:rsidRDefault="00952ADE" w:rsidP="00952ADE">
      <w:pPr>
        <w:ind w:firstLine="709"/>
      </w:pPr>
      <w:r>
        <w:t xml:space="preserve">Двадцать лет назад в г. Самара по инициативе С.И. Двойникова и Т.И. Вяловой была организована региональная общественная организация медицинских сестер, которая сегодня насчитывает 11 437 специалистов со средним, повышенным и высшим медицинским образованием. Созданная,  с целью объединения сестринского персонала, повышения его роли в системе здравоохранения Самарской области,  для возрождения традиций отечественного милосердия, гуманизма и этики, ассоциация медицинских сестер достойно прошла путь становления, развития и процветания. </w:t>
      </w:r>
    </w:p>
    <w:p w:rsidR="00952ADE" w:rsidRDefault="00952ADE" w:rsidP="00952ADE">
      <w:pPr>
        <w:ind w:firstLine="709"/>
      </w:pPr>
      <w:r>
        <w:t>Деятельность общественной организации всегда была направлена на повышение престижа профессии, защиту прав и законности интересов сестринского персонала,  поиск передовых идей и технологий, внедрение научных достижений в сестринскую практику, содействие повышению качества медико-профилактической помощи, оказываемой сестринским персоналом, а также на развитие системы непрерывного профессионального образования в сестринской практике.</w:t>
      </w:r>
    </w:p>
    <w:p w:rsidR="00952ADE" w:rsidRDefault="00952ADE" w:rsidP="00952ADE">
      <w:pPr>
        <w:ind w:firstLine="709"/>
      </w:pPr>
      <w:r>
        <w:t>Уважаемые коллеги, вы посвятили свою жизнь самой гуманной профессии, которая сосредоточена на здоровье человека. Вы закрепили свою верность профессии клятвой, которую давали в начале трудовой деятельности. Вашей формой является белый халат, который в переводе с арабского, называется «почетной одеждой» и имеет значение награды. Все перечисленные символы являются неотъемлемой частью вашей жизни -  тех, чья теплота сердечная и высокий профессионализм, доброта душевная и  милосердие позволяют выхаживать младенцев и стариков, сберегать здоровье мужчин и женщин, поддерживать родных и близких умирающего пациента, спасать жизнь человеку, попавшему в беду.</w:t>
      </w:r>
    </w:p>
    <w:p w:rsidR="00952ADE" w:rsidRDefault="00952ADE" w:rsidP="00952ADE">
      <w:pPr>
        <w:ind w:firstLine="709"/>
      </w:pPr>
      <w:r>
        <w:t xml:space="preserve">Примите искренние поздравления  и самые теплые пожелания крепкого здоровья и добра, признания и взаимопонимания, счастья и благополучия в профессии и личной жизни!  </w:t>
      </w:r>
    </w:p>
    <w:p w:rsidR="00952ADE" w:rsidRDefault="00952ADE" w:rsidP="00952ADE">
      <w:pPr>
        <w:ind w:firstLine="709"/>
      </w:pPr>
      <w:r>
        <w:t xml:space="preserve"> </w:t>
      </w:r>
    </w:p>
    <w:p w:rsidR="00952ADE" w:rsidRDefault="00952ADE" w:rsidP="00952ADE">
      <w:pPr>
        <w:spacing w:before="0"/>
      </w:pPr>
      <w:r>
        <w:t xml:space="preserve">Главный внештатный специалист                                                    </w:t>
      </w:r>
    </w:p>
    <w:p w:rsidR="00952ADE" w:rsidRDefault="00952ADE" w:rsidP="00952ADE">
      <w:pPr>
        <w:spacing w:before="0"/>
      </w:pPr>
      <w:r>
        <w:t xml:space="preserve">министерства здравоохранения                    </w:t>
      </w:r>
      <w:r>
        <w:rPr>
          <w:noProof/>
          <w:lang w:eastAsia="ru-RU"/>
        </w:rPr>
        <w:drawing>
          <wp:inline distT="0" distB="0" distL="0" distR="0" wp14:anchorId="555AFED1" wp14:editId="1EEE773D">
            <wp:extent cx="895350" cy="5429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 cstate="print">
                      <a:lum contrast="80000"/>
                      <a:grayscl/>
                      <a:biLevel thresh="50000"/>
                      <a:extLst>
                        <a:ext uri="{28A0092B-C50C-407E-A947-70E740481C1C}">
                          <a14:useLocalDpi xmlns:a14="http://schemas.microsoft.com/office/drawing/2010/main" val="0"/>
                        </a:ext>
                      </a:extLst>
                    </a:blip>
                    <a:srcRect/>
                    <a:stretch>
                      <a:fillRect/>
                    </a:stretch>
                  </pic:blipFill>
                  <pic:spPr bwMode="auto">
                    <a:xfrm>
                      <a:off x="0" y="0"/>
                      <a:ext cx="895350" cy="542925"/>
                    </a:xfrm>
                    <a:prstGeom prst="rect">
                      <a:avLst/>
                    </a:prstGeom>
                    <a:noFill/>
                    <a:ln>
                      <a:noFill/>
                    </a:ln>
                  </pic:spPr>
                </pic:pic>
              </a:graphicData>
            </a:graphic>
          </wp:inline>
        </w:drawing>
      </w:r>
      <w:r>
        <w:t xml:space="preserve">      /Л.А. Карасева/</w:t>
      </w:r>
    </w:p>
    <w:p w:rsidR="00952ADE" w:rsidRDefault="00952ADE" w:rsidP="00952ADE">
      <w:pPr>
        <w:spacing w:before="0"/>
      </w:pPr>
      <w:r>
        <w:t xml:space="preserve"> Самарской области по управлению               </w:t>
      </w:r>
    </w:p>
    <w:p w:rsidR="00952ADE" w:rsidRDefault="00952ADE" w:rsidP="00952ADE">
      <w:pPr>
        <w:spacing w:before="0"/>
      </w:pPr>
      <w:r>
        <w:t>сестринской деятельностью</w:t>
      </w:r>
      <w:r>
        <w:tab/>
      </w:r>
      <w:r>
        <w:tab/>
      </w:r>
      <w:r>
        <w:tab/>
        <w:t xml:space="preserve">   </w:t>
      </w:r>
      <w:r>
        <w:tab/>
      </w:r>
      <w:r>
        <w:tab/>
      </w:r>
    </w:p>
    <w:p w:rsidR="00952ADE" w:rsidRDefault="00952ADE" w:rsidP="00952ADE"/>
    <w:p w:rsidR="006A79AF" w:rsidRDefault="006A79AF" w:rsidP="006A79AF">
      <w:pPr>
        <w:widowControl w:val="0"/>
        <w:spacing w:line="300" w:lineRule="auto"/>
        <w:ind w:right="141"/>
        <w:rPr>
          <w:rFonts w:ascii="Monotype Corsiva" w:hAnsi="Monotype Corsiva"/>
          <w:bCs/>
          <w:i/>
          <w:iCs/>
          <w:color w:val="003366"/>
          <w:sz w:val="24"/>
          <w:szCs w:val="24"/>
        </w:rPr>
      </w:pPr>
      <w:r>
        <w:rPr>
          <w:noProof/>
          <w:lang w:eastAsia="ru-RU"/>
        </w:rPr>
        <w:lastRenderedPageBreak/>
        <w:drawing>
          <wp:anchor distT="0" distB="0" distL="114300" distR="114300" simplePos="0" relativeHeight="251660288" behindDoc="0" locked="0" layoutInCell="1" allowOverlap="1">
            <wp:simplePos x="0" y="0"/>
            <wp:positionH relativeFrom="column">
              <wp:posOffset>97790</wp:posOffset>
            </wp:positionH>
            <wp:positionV relativeFrom="paragraph">
              <wp:posOffset>80645</wp:posOffset>
            </wp:positionV>
            <wp:extent cx="1390650" cy="2014220"/>
            <wp:effectExtent l="0" t="0" r="0" b="5080"/>
            <wp:wrapSquare wrapText="bothSides"/>
            <wp:docPr id="9" name="Рисунок 9" descr="Описание: Описание: C:\Users\Natasha\Documents\Мои документы\РАМС\ВЕСТНИК\ВЕСТНИК 4_2012\ВСТУПИТЕЛЬНАЯ\AIV_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C:\Users\Natasha\Documents\Мои документы\РАМС\ВЕСТНИК\ВЕСТНИК 4_2012\ВСТУПИТЕЛЬНАЯ\AIV_500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90650" cy="2014220"/>
                    </a:xfrm>
                    <a:prstGeom prst="rect">
                      <a:avLst/>
                    </a:prstGeom>
                    <a:noFill/>
                  </pic:spPr>
                </pic:pic>
              </a:graphicData>
            </a:graphic>
            <wp14:sizeRelH relativeFrom="page">
              <wp14:pctWidth>0</wp14:pctWidth>
            </wp14:sizeRelH>
            <wp14:sizeRelV relativeFrom="page">
              <wp14:pctHeight>0</wp14:pctHeight>
            </wp14:sizeRelV>
          </wp:anchor>
        </w:drawing>
      </w:r>
    </w:p>
    <w:p w:rsidR="006A79AF" w:rsidRDefault="006A79AF" w:rsidP="006A79AF">
      <w:pPr>
        <w:widowControl w:val="0"/>
        <w:spacing w:line="300" w:lineRule="auto"/>
        <w:ind w:left="141" w:right="141"/>
        <w:jc w:val="center"/>
        <w:rPr>
          <w:rFonts w:ascii="Monotype Corsiva" w:hAnsi="Monotype Corsiva"/>
          <w:b/>
          <w:bCs/>
          <w:i/>
          <w:iCs/>
          <w:color w:val="002060"/>
          <w:sz w:val="36"/>
          <w:szCs w:val="36"/>
        </w:rPr>
      </w:pPr>
      <w:r>
        <w:rPr>
          <w:rFonts w:ascii="Monotype Corsiva" w:hAnsi="Monotype Corsiva"/>
          <w:b/>
          <w:bCs/>
          <w:i/>
          <w:iCs/>
          <w:color w:val="002060"/>
          <w:sz w:val="36"/>
          <w:szCs w:val="36"/>
        </w:rPr>
        <w:t xml:space="preserve">Глубокоуважаемая Нина Николаевна, </w:t>
      </w:r>
    </w:p>
    <w:p w:rsidR="006A79AF" w:rsidRDefault="006A79AF" w:rsidP="006A79AF">
      <w:pPr>
        <w:widowControl w:val="0"/>
        <w:spacing w:line="300" w:lineRule="auto"/>
        <w:ind w:left="141" w:right="141"/>
        <w:jc w:val="center"/>
        <w:rPr>
          <w:rFonts w:ascii="Monotype Corsiva" w:hAnsi="Monotype Corsiva"/>
          <w:b/>
          <w:bCs/>
          <w:i/>
          <w:iCs/>
          <w:color w:val="002060"/>
          <w:sz w:val="36"/>
          <w:szCs w:val="36"/>
        </w:rPr>
      </w:pPr>
      <w:r>
        <w:rPr>
          <w:rFonts w:ascii="Monotype Corsiva" w:hAnsi="Monotype Corsiva"/>
          <w:b/>
          <w:bCs/>
          <w:i/>
          <w:iCs/>
          <w:color w:val="002060"/>
          <w:sz w:val="36"/>
          <w:szCs w:val="36"/>
        </w:rPr>
        <w:t>Уважаемые коллеги!</w:t>
      </w:r>
    </w:p>
    <w:p w:rsidR="006A79AF" w:rsidRDefault="006A79AF" w:rsidP="006A79AF">
      <w:pPr>
        <w:pStyle w:val="21"/>
        <w:spacing w:line="300" w:lineRule="auto"/>
        <w:ind w:left="142" w:right="142" w:firstLine="709"/>
        <w:rPr>
          <w:rFonts w:ascii="Arial" w:hAnsi="Arial" w:cs="Arial"/>
          <w:bCs/>
          <w:sz w:val="26"/>
          <w:szCs w:val="26"/>
        </w:rPr>
      </w:pPr>
    </w:p>
    <w:p w:rsidR="006A79AF" w:rsidRDefault="006A79AF" w:rsidP="006A79AF">
      <w:pPr>
        <w:pStyle w:val="21"/>
        <w:spacing w:before="120" w:line="276" w:lineRule="auto"/>
        <w:ind w:left="142" w:right="142" w:firstLine="709"/>
        <w:rPr>
          <w:rFonts w:ascii="Arial" w:hAnsi="Arial" w:cs="Arial"/>
          <w:bCs/>
          <w:sz w:val="26"/>
          <w:szCs w:val="26"/>
        </w:rPr>
      </w:pPr>
      <w:r>
        <w:rPr>
          <w:rFonts w:ascii="Arial" w:hAnsi="Arial" w:cs="Arial"/>
          <w:bCs/>
          <w:sz w:val="26"/>
          <w:szCs w:val="26"/>
        </w:rPr>
        <w:t>Ассоциация медицинских сестер России горячо приветствует медицинских сестер Самарской области, поздравляет членов Самарской региональной общественной организации медицинских сестер с 20-летним Юбилеем организации!</w:t>
      </w:r>
    </w:p>
    <w:p w:rsidR="006A79AF" w:rsidRDefault="006A79AF" w:rsidP="006A79AF">
      <w:pPr>
        <w:spacing w:line="276" w:lineRule="auto"/>
        <w:ind w:left="142" w:right="142" w:firstLine="709"/>
        <w:rPr>
          <w:rFonts w:ascii="Arial" w:hAnsi="Arial" w:cs="Arial"/>
          <w:bCs/>
          <w:sz w:val="26"/>
          <w:szCs w:val="26"/>
        </w:rPr>
      </w:pPr>
      <w:r>
        <w:rPr>
          <w:rFonts w:ascii="Arial" w:hAnsi="Arial" w:cs="Arial"/>
          <w:bCs/>
          <w:sz w:val="26"/>
          <w:szCs w:val="26"/>
        </w:rPr>
        <w:t>За годы своей работы  Самарская общественная организация   достигла стабильности и признания среди многочисленных региональных организаций сестринского персонала нашей страны. Проводимые Вами мероприятия, конференции, семинары, встречи медицинских сестер - являются свидетельством возрождения сестринской профессии и, несомненно, служат стимулом для многих специалистов отрасли. Именно благодаря результативной общественной и просветительской работе, отвечающей на первоочередные и наиболее остро стоящие проблемы сестринского персонала и сестринской помощи, Вам удалось сплотить вокруг идеи общественной организации более 10 тысяч специалистов региона.</w:t>
      </w:r>
    </w:p>
    <w:p w:rsidR="006A79AF" w:rsidRDefault="006A79AF" w:rsidP="006A79AF">
      <w:pPr>
        <w:spacing w:line="276" w:lineRule="auto"/>
        <w:ind w:left="142" w:right="142" w:firstLine="709"/>
        <w:rPr>
          <w:rFonts w:ascii="Arial" w:hAnsi="Arial" w:cs="Arial"/>
          <w:bCs/>
          <w:sz w:val="26"/>
          <w:szCs w:val="26"/>
        </w:rPr>
      </w:pPr>
      <w:r>
        <w:rPr>
          <w:rFonts w:ascii="Arial" w:hAnsi="Arial" w:cs="Arial"/>
          <w:bCs/>
          <w:sz w:val="26"/>
          <w:szCs w:val="26"/>
        </w:rPr>
        <w:t xml:space="preserve">Сегодня, будучи одной из наиболее сильных региональных организаций, Самарская региональная общественная организация медицинских сестер работает с огромной отдачей, демонстрируя высокий интеллектуальный и творческий потенциал сестринского персонала региона, проводит масштабную работу по решению проблем здравоохранения, повышению качества и доступности медицинской помощи. Чрезвычайно актуальной является деятельность Самарских  специалистов по проведению массовых акций в поддержку здоровья населения региона, противостояния хроническим и инфекционным заболеваниям. </w:t>
      </w:r>
    </w:p>
    <w:p w:rsidR="006A79AF" w:rsidRDefault="006A79AF" w:rsidP="006A79AF">
      <w:pPr>
        <w:spacing w:line="276" w:lineRule="auto"/>
        <w:ind w:left="142" w:right="142" w:firstLine="709"/>
        <w:rPr>
          <w:rFonts w:ascii="Arial" w:hAnsi="Arial" w:cs="Arial"/>
          <w:bCs/>
          <w:sz w:val="26"/>
          <w:szCs w:val="26"/>
        </w:rPr>
      </w:pPr>
      <w:r>
        <w:rPr>
          <w:rFonts w:ascii="Arial" w:hAnsi="Arial" w:cs="Arial"/>
          <w:bCs/>
          <w:sz w:val="26"/>
          <w:szCs w:val="26"/>
        </w:rPr>
        <w:t xml:space="preserve">Исключительно высокой оценки заслуживает вклад специалистов и ассоциации Самарской области в развитие сестринского дела в России, в укрепление общенационального сестринского движения. Самарские  коллеги с щедростью делятся своими методическими наработками, практическими рекомендациями для работы медицинских сестер различных специальностей, особенно медицинских сестер первичной медико-санитарной помощи,  совместными усилиями создаются сборники материалов, испытанные на практике и являющие пример образцовых подходов к оказанию сестринской помощи и ее организации. </w:t>
      </w:r>
    </w:p>
    <w:p w:rsidR="006A79AF" w:rsidRDefault="006A79AF" w:rsidP="006A79AF">
      <w:pPr>
        <w:spacing w:line="276" w:lineRule="auto"/>
        <w:ind w:left="142" w:right="142" w:firstLine="709"/>
        <w:rPr>
          <w:rFonts w:ascii="Arial" w:hAnsi="Arial" w:cs="Arial"/>
          <w:bCs/>
          <w:sz w:val="26"/>
          <w:szCs w:val="26"/>
        </w:rPr>
      </w:pPr>
      <w:r>
        <w:rPr>
          <w:rFonts w:ascii="Arial" w:hAnsi="Arial" w:cs="Arial"/>
          <w:bCs/>
          <w:sz w:val="26"/>
          <w:szCs w:val="26"/>
        </w:rPr>
        <w:lastRenderedPageBreak/>
        <w:t xml:space="preserve">Лидерство, ответственность и неутомимый труд – эти емкие понятия отлично характеризуют Самарскую общественную организацию и ее команду – команду лидеров и настоящих профессионалов! В течение многих лет президент Самарской организации входит в состав правления Ассоциации медицинских сестер России, содействуя реализации миссии общественной организации, активно участвуя в организации всероссийских мероприятий и международных проектов. Нина Николаевна не боится ответственности, с готовностью принимает на себя новые задачи. Именно при поддержке Самарской организации сегодня создаются предпосылки для непрерывного профессионального диалога специалистов отрасли, формируется пространство для дистанционного общения медицинских сестер из самых разных уголков нашей страны, члены организации возглавляют и участвуют в специализированных секциях РАМС. </w:t>
      </w:r>
    </w:p>
    <w:p w:rsidR="006A79AF" w:rsidRDefault="006A79AF" w:rsidP="006A79AF">
      <w:pPr>
        <w:spacing w:line="276" w:lineRule="auto"/>
        <w:ind w:left="142" w:right="142" w:firstLine="709"/>
        <w:rPr>
          <w:rFonts w:ascii="Arial" w:hAnsi="Arial" w:cs="Arial"/>
          <w:bCs/>
          <w:sz w:val="26"/>
          <w:szCs w:val="26"/>
        </w:rPr>
      </w:pPr>
      <w:r>
        <w:rPr>
          <w:rFonts w:ascii="Arial" w:hAnsi="Arial" w:cs="Arial"/>
          <w:bCs/>
          <w:sz w:val="26"/>
          <w:szCs w:val="26"/>
        </w:rPr>
        <w:t xml:space="preserve">Самарская организация медицинских сестер  достигла значительных высот – непрерывное взаимодействие с руководством региона, работа в комиссии по здравоохранению в Губернской думе  – на всех политических площадках лидеры ассоциации сегодня готовы отстаивать интересы сестринского персонала и пациентов. Убеждена, что вы отлично понимаете, как жизненно необходима сегодня консолидация всех специалистов, в каком объеме реформы отрасли зависимы от единства и сплоченности медицинских сестер, акушерок и фельдшеров. </w:t>
      </w:r>
    </w:p>
    <w:p w:rsidR="006A79AF" w:rsidRDefault="006A79AF" w:rsidP="006A79AF">
      <w:pPr>
        <w:spacing w:line="276" w:lineRule="auto"/>
        <w:ind w:left="142" w:right="142" w:firstLine="709"/>
        <w:rPr>
          <w:rFonts w:ascii="Arial" w:hAnsi="Arial" w:cs="Arial"/>
          <w:bCs/>
          <w:sz w:val="26"/>
          <w:szCs w:val="26"/>
        </w:rPr>
      </w:pPr>
      <w:r>
        <w:rPr>
          <w:rFonts w:ascii="Arial" w:hAnsi="Arial" w:cs="Arial"/>
          <w:bCs/>
          <w:sz w:val="26"/>
          <w:szCs w:val="26"/>
        </w:rPr>
        <w:t xml:space="preserve">Уважаемые коллеги, позвольте поздравить вас с 20-летним Юбилеем профессиональной организации, пожелать вашей общественной организации дальнейшего роста, новых успехов и достижений! Дорогие коллеги, счастья вам, благополучия и крепкого здоровья! Большое спасибо за верность выбранной некогда профессии, за неутомимое желание сделать ее достойной, уважаемой, почетной и признанной! </w:t>
      </w:r>
    </w:p>
    <w:p w:rsidR="006A79AF" w:rsidRDefault="006A79AF" w:rsidP="006A79AF">
      <w:pPr>
        <w:pStyle w:val="21"/>
        <w:spacing w:line="276" w:lineRule="auto"/>
        <w:ind w:left="142" w:right="142" w:firstLine="709"/>
        <w:rPr>
          <w:rFonts w:ascii="Arial" w:hAnsi="Arial" w:cs="Arial"/>
          <w:bCs/>
          <w:sz w:val="24"/>
          <w:szCs w:val="26"/>
        </w:rPr>
      </w:pPr>
    </w:p>
    <w:p w:rsidR="006A79AF" w:rsidRDefault="006A79AF" w:rsidP="006A79AF">
      <w:pPr>
        <w:widowControl w:val="0"/>
        <w:rPr>
          <w:rFonts w:ascii="Times New Roman" w:hAnsi="Times New Roman" w:cs="Times New Roman"/>
          <w:b/>
          <w:szCs w:val="24"/>
        </w:rPr>
      </w:pPr>
      <w:r>
        <w:rPr>
          <w:rFonts w:ascii="Times New Roman" w:hAnsi="Times New Roman" w:cs="Times New Roman"/>
          <w:noProof/>
          <w:sz w:val="20"/>
          <w:szCs w:val="20"/>
          <w:lang w:eastAsia="ru-RU"/>
        </w:rPr>
        <w:drawing>
          <wp:anchor distT="0" distB="0" distL="114300" distR="114300" simplePos="0" relativeHeight="251661312" behindDoc="0" locked="0" layoutInCell="1" allowOverlap="1">
            <wp:simplePos x="0" y="0"/>
            <wp:positionH relativeFrom="column">
              <wp:posOffset>3862070</wp:posOffset>
            </wp:positionH>
            <wp:positionV relativeFrom="paragraph">
              <wp:posOffset>33020</wp:posOffset>
            </wp:positionV>
            <wp:extent cx="1485900" cy="902970"/>
            <wp:effectExtent l="0" t="0" r="0" b="0"/>
            <wp:wrapSquare wrapText="bothSides"/>
            <wp:docPr id="8" name="Рисунок 8" descr="Описание: подпись Саркисо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подпись Саркисовой"/>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85900" cy="902970"/>
                    </a:xfrm>
                    <a:prstGeom prst="rect">
                      <a:avLst/>
                    </a:prstGeom>
                    <a:noFill/>
                  </pic:spPr>
                </pic:pic>
              </a:graphicData>
            </a:graphic>
            <wp14:sizeRelH relativeFrom="page">
              <wp14:pctWidth>0</wp14:pctWidth>
            </wp14:sizeRelH>
            <wp14:sizeRelV relativeFrom="page">
              <wp14:pctHeight>0</wp14:pctHeight>
            </wp14:sizeRelV>
          </wp:anchor>
        </w:drawing>
      </w:r>
    </w:p>
    <w:p w:rsidR="006A79AF" w:rsidRDefault="006A79AF" w:rsidP="00D449B2">
      <w:pPr>
        <w:widowControl w:val="0"/>
        <w:spacing w:before="0"/>
        <w:ind w:left="708"/>
        <w:rPr>
          <w:b/>
          <w:sz w:val="24"/>
          <w:szCs w:val="24"/>
        </w:rPr>
      </w:pPr>
      <w:r>
        <w:rPr>
          <w:b/>
          <w:sz w:val="24"/>
          <w:szCs w:val="24"/>
        </w:rPr>
        <w:t>С уважением,</w:t>
      </w:r>
    </w:p>
    <w:p w:rsidR="006A79AF" w:rsidRDefault="006A79AF" w:rsidP="00D449B2">
      <w:pPr>
        <w:widowControl w:val="0"/>
        <w:spacing w:before="0"/>
        <w:ind w:left="708"/>
        <w:rPr>
          <w:sz w:val="20"/>
          <w:szCs w:val="20"/>
        </w:rPr>
      </w:pPr>
      <w:r>
        <w:rPr>
          <w:b/>
          <w:sz w:val="24"/>
          <w:szCs w:val="24"/>
        </w:rPr>
        <w:t xml:space="preserve">Президент Ассоциации </w:t>
      </w:r>
    </w:p>
    <w:p w:rsidR="006A79AF" w:rsidRDefault="006A79AF" w:rsidP="00D449B2">
      <w:pPr>
        <w:spacing w:before="0"/>
        <w:ind w:left="708"/>
        <w:rPr>
          <w:b/>
          <w:sz w:val="24"/>
          <w:szCs w:val="24"/>
        </w:rPr>
      </w:pPr>
      <w:r>
        <w:rPr>
          <w:b/>
          <w:sz w:val="24"/>
          <w:szCs w:val="24"/>
        </w:rPr>
        <w:t xml:space="preserve">медицинских сестер России </w:t>
      </w:r>
      <w:r>
        <w:rPr>
          <w:b/>
          <w:sz w:val="24"/>
          <w:szCs w:val="24"/>
        </w:rPr>
        <w:tab/>
      </w:r>
      <w:r>
        <w:rPr>
          <w:noProof/>
          <w:lang w:eastAsia="ru-RU"/>
        </w:rPr>
        <w:drawing>
          <wp:anchor distT="0" distB="0" distL="114300" distR="114300" simplePos="0" relativeHeight="251662336" behindDoc="0" locked="0" layoutInCell="1" allowOverlap="1" wp14:anchorId="0C484074" wp14:editId="4ADD5DEF">
            <wp:simplePos x="0" y="0"/>
            <wp:positionH relativeFrom="column">
              <wp:posOffset>3095625</wp:posOffset>
            </wp:positionH>
            <wp:positionV relativeFrom="paragraph">
              <wp:posOffset>8870950</wp:posOffset>
            </wp:positionV>
            <wp:extent cx="1511935" cy="920750"/>
            <wp:effectExtent l="0" t="0" r="0" b="0"/>
            <wp:wrapNone/>
            <wp:docPr id="7" name="Рисунок 7" descr="Описание: подпись Саркисо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подпись Саркисовой"/>
                    <pic:cNvPicPr>
                      <a:picLocks noChangeAspect="1" noChangeArrowheads="1"/>
                    </pic:cNvPicPr>
                  </pic:nvPicPr>
                  <pic:blipFill>
                    <a:blip r:embed="rId15">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511935" cy="920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3360" behindDoc="0" locked="0" layoutInCell="1" allowOverlap="1" wp14:anchorId="296971B8" wp14:editId="4D3C55CB">
            <wp:simplePos x="0" y="0"/>
            <wp:positionH relativeFrom="column">
              <wp:posOffset>3095625</wp:posOffset>
            </wp:positionH>
            <wp:positionV relativeFrom="paragraph">
              <wp:posOffset>8870950</wp:posOffset>
            </wp:positionV>
            <wp:extent cx="1511935" cy="920750"/>
            <wp:effectExtent l="0" t="0" r="0" b="0"/>
            <wp:wrapNone/>
            <wp:docPr id="6" name="Рисунок 6" descr="Описание: подпись Саркисо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подпись Саркисовой"/>
                    <pic:cNvPicPr>
                      <a:picLocks noChangeAspect="1" noChangeArrowheads="1"/>
                    </pic:cNvPicPr>
                  </pic:nvPicPr>
                  <pic:blipFill>
                    <a:blip r:embed="rId15">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511935" cy="920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4384" behindDoc="0" locked="0" layoutInCell="1" allowOverlap="1" wp14:anchorId="1EB41E32" wp14:editId="7EF728A5">
            <wp:simplePos x="0" y="0"/>
            <wp:positionH relativeFrom="column">
              <wp:posOffset>3095625</wp:posOffset>
            </wp:positionH>
            <wp:positionV relativeFrom="paragraph">
              <wp:posOffset>8870950</wp:posOffset>
            </wp:positionV>
            <wp:extent cx="1511935" cy="920750"/>
            <wp:effectExtent l="0" t="0" r="0" b="0"/>
            <wp:wrapNone/>
            <wp:docPr id="2" name="Рисунок 2" descr="Описание: подпись Саркисо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подпись Саркисовой"/>
                    <pic:cNvPicPr>
                      <a:picLocks noChangeAspect="1" noChangeArrowheads="1"/>
                    </pic:cNvPicPr>
                  </pic:nvPicPr>
                  <pic:blipFill>
                    <a:blip r:embed="rId15">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511935" cy="920750"/>
                    </a:xfrm>
                    <a:prstGeom prst="rect">
                      <a:avLst/>
                    </a:prstGeom>
                    <a:noFill/>
                  </pic:spPr>
                </pic:pic>
              </a:graphicData>
            </a:graphic>
            <wp14:sizeRelH relativeFrom="page">
              <wp14:pctWidth>0</wp14:pctWidth>
            </wp14:sizeRelH>
            <wp14:sizeRelV relativeFrom="page">
              <wp14:pctHeight>0</wp14:pctHeight>
            </wp14:sizeRelV>
          </wp:anchor>
        </w:drawing>
      </w:r>
      <w:r>
        <w:rPr>
          <w:b/>
          <w:sz w:val="24"/>
          <w:szCs w:val="24"/>
        </w:rPr>
        <w:t>Саркисова В.А.</w:t>
      </w:r>
    </w:p>
    <w:p w:rsidR="006A79AF" w:rsidRDefault="006A79AF" w:rsidP="006A79AF">
      <w:pPr>
        <w:rPr>
          <w:sz w:val="20"/>
          <w:szCs w:val="20"/>
        </w:rPr>
      </w:pPr>
    </w:p>
    <w:p w:rsidR="007D1665" w:rsidRDefault="007D1665" w:rsidP="007D1665"/>
    <w:p w:rsidR="00CA5FCE" w:rsidRDefault="00CA5FCE" w:rsidP="007D1665"/>
    <w:p w:rsidR="00CA5FCE" w:rsidRDefault="00CA5FCE" w:rsidP="007D1665"/>
    <w:p w:rsidR="00CA5FCE" w:rsidRDefault="00CA5FCE" w:rsidP="007D1665"/>
    <w:p w:rsidR="009F5DFF" w:rsidRDefault="009F5DFF" w:rsidP="007D1665"/>
    <w:p w:rsidR="004A1950" w:rsidRDefault="004A1950" w:rsidP="007D1665"/>
    <w:p w:rsidR="009F5DFF" w:rsidRDefault="009F5DFF" w:rsidP="007D1665"/>
    <w:p w:rsidR="009F5DFF" w:rsidRDefault="009F5DFF" w:rsidP="007D1665"/>
    <w:p w:rsidR="009F5DFF" w:rsidRDefault="009F5DFF" w:rsidP="007D1665"/>
    <w:p w:rsidR="005E3A05" w:rsidRDefault="005E3A05" w:rsidP="004A02A3">
      <w:pPr>
        <w:jc w:val="center"/>
      </w:pPr>
      <w:r>
        <w:rPr>
          <w:noProof/>
          <w:lang w:eastAsia="ru-RU"/>
        </w:rPr>
        <w:lastRenderedPageBreak/>
        <w:drawing>
          <wp:inline distT="0" distB="0" distL="0" distR="0">
            <wp:extent cx="2486025" cy="3343275"/>
            <wp:effectExtent l="0" t="0" r="9525" b="9525"/>
            <wp:docPr id="12" name="Рисунок 12" descr="Описание: C:\ФОТО\фотографии\Для одноклассников\IMG_5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ФОТО\фотографии\Для одноклассников\IMG_518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86025" cy="3343275"/>
                    </a:xfrm>
                    <a:prstGeom prst="rect">
                      <a:avLst/>
                    </a:prstGeom>
                    <a:noFill/>
                    <a:ln>
                      <a:noFill/>
                    </a:ln>
                  </pic:spPr>
                </pic:pic>
              </a:graphicData>
            </a:graphic>
          </wp:inline>
        </w:drawing>
      </w:r>
    </w:p>
    <w:p w:rsidR="005E3A05" w:rsidRDefault="005E3A05" w:rsidP="005E3A05"/>
    <w:p w:rsidR="005E3A05" w:rsidRDefault="005E3A05" w:rsidP="005E3A05">
      <w:pPr>
        <w:jc w:val="center"/>
        <w:rPr>
          <w:rFonts w:ascii="Times New Roman" w:eastAsia="Times New Roman" w:hAnsi="Times New Roman" w:cs="Times New Roman"/>
          <w:sz w:val="24"/>
          <w:szCs w:val="24"/>
          <w:lang w:eastAsia="ru-RU"/>
        </w:rPr>
      </w:pPr>
      <w:r w:rsidRPr="005E3A05">
        <w:rPr>
          <w:rFonts w:ascii="Times New Roman" w:eastAsia="Times New Roman" w:hAnsi="Times New Roman" w:cs="Times New Roman"/>
          <w:sz w:val="24"/>
          <w:szCs w:val="24"/>
          <w:lang w:eastAsia="ru-RU"/>
        </w:rPr>
        <w:t>Уважаемая Нина Николаевна!</w:t>
      </w:r>
    </w:p>
    <w:p w:rsidR="005E3A05" w:rsidRPr="005E3A05" w:rsidRDefault="005E3A05" w:rsidP="005E3A05">
      <w:pPr>
        <w:jc w:val="center"/>
        <w:rPr>
          <w:rFonts w:ascii="Times New Roman" w:eastAsia="Times New Roman" w:hAnsi="Times New Roman" w:cs="Times New Roman"/>
          <w:sz w:val="24"/>
          <w:szCs w:val="24"/>
          <w:lang w:eastAsia="ru-RU"/>
        </w:rPr>
      </w:pPr>
    </w:p>
    <w:p w:rsidR="005E3A05" w:rsidRPr="005E3A05" w:rsidRDefault="005E3A05" w:rsidP="005E3A05">
      <w:pPr>
        <w:spacing w:before="0"/>
        <w:rPr>
          <w:rFonts w:ascii="Times New Roman" w:eastAsia="Times New Roman" w:hAnsi="Times New Roman" w:cs="Times New Roman"/>
          <w:sz w:val="24"/>
          <w:szCs w:val="24"/>
          <w:lang w:eastAsia="ru-RU"/>
        </w:rPr>
      </w:pPr>
      <w:r w:rsidRPr="005E3A05">
        <w:rPr>
          <w:rFonts w:ascii="Times New Roman" w:eastAsia="Times New Roman" w:hAnsi="Times New Roman" w:cs="Times New Roman"/>
          <w:sz w:val="24"/>
          <w:szCs w:val="24"/>
          <w:lang w:eastAsia="ru-RU"/>
        </w:rPr>
        <w:t xml:space="preserve">    Позвольте, в Вашем лице, поздравить  сестринский персонал Самарской области с 20-ти летием со дня создания Самарской  региональной</w:t>
      </w:r>
    </w:p>
    <w:p w:rsidR="005E3A05" w:rsidRPr="005E3A05" w:rsidRDefault="005E3A05" w:rsidP="005E3A05">
      <w:pPr>
        <w:spacing w:before="0"/>
        <w:rPr>
          <w:rFonts w:ascii="Times New Roman" w:eastAsia="Times New Roman" w:hAnsi="Times New Roman" w:cs="Times New Roman"/>
          <w:sz w:val="24"/>
          <w:szCs w:val="24"/>
          <w:lang w:eastAsia="ru-RU"/>
        </w:rPr>
      </w:pPr>
      <w:r w:rsidRPr="005E3A05">
        <w:rPr>
          <w:rFonts w:ascii="Times New Roman" w:eastAsia="Times New Roman" w:hAnsi="Times New Roman" w:cs="Times New Roman"/>
          <w:sz w:val="24"/>
          <w:szCs w:val="24"/>
          <w:lang w:eastAsia="ru-RU"/>
        </w:rPr>
        <w:t xml:space="preserve">общественной организации медицинских сестёр. </w:t>
      </w:r>
      <w:r w:rsidRPr="005E3A05">
        <w:rPr>
          <w:rFonts w:ascii="Times New Roman" w:eastAsia="Times New Roman" w:hAnsi="Times New Roman" w:cs="Times New Roman"/>
          <w:sz w:val="24"/>
          <w:szCs w:val="24"/>
          <w:lang w:eastAsia="ru-RU"/>
        </w:rPr>
        <w:br/>
        <w:t xml:space="preserve">   Хочется пожелать всем членам организации хорошего настроения, личного благополучия и профессионального роста! Пусть проблемы превратятся в задачи, решение которых принесет дополнительный опыт и мудрость!       Спасибо вам за вашу многолетнюю деятельность! Желаю вам долгой и плодотворной работы!</w:t>
      </w:r>
    </w:p>
    <w:p w:rsidR="005E3A05" w:rsidRPr="005E3A05" w:rsidRDefault="005E3A05" w:rsidP="005E3A05">
      <w:pPr>
        <w:spacing w:before="0"/>
        <w:rPr>
          <w:rFonts w:ascii="Times New Roman" w:eastAsia="Times New Roman" w:hAnsi="Times New Roman" w:cs="Times New Roman"/>
          <w:sz w:val="24"/>
          <w:szCs w:val="24"/>
          <w:lang w:eastAsia="ru-RU"/>
        </w:rPr>
      </w:pPr>
      <w:r w:rsidRPr="005E3A05">
        <w:rPr>
          <w:rFonts w:ascii="Times New Roman" w:eastAsia="Times New Roman" w:hAnsi="Times New Roman" w:cs="Times New Roman"/>
          <w:sz w:val="24"/>
          <w:szCs w:val="24"/>
          <w:lang w:eastAsia="ru-RU"/>
        </w:rPr>
        <w:t xml:space="preserve">   20 лет – это день, когда подводят итоги , прекрасный повод вспомнить историю  становления .Организация с достоинством пережила нелегкий период , не просто выстояла, но и получила стимул к дальнейшему развитию, привлекая внимание и интерес все большего количества специалистов. </w:t>
      </w:r>
      <w:r w:rsidRPr="005E3A05">
        <w:rPr>
          <w:rFonts w:ascii="Times New Roman" w:eastAsia="Times New Roman" w:hAnsi="Times New Roman" w:cs="Times New Roman"/>
          <w:sz w:val="24"/>
          <w:szCs w:val="24"/>
          <w:lang w:eastAsia="ru-RU"/>
        </w:rPr>
        <w:br/>
        <w:t xml:space="preserve">     К 20-летию Ассоциация пришла с огромным багажом опыта, знаний, творческих идей. Это замечательно, что в нашей Самарской области  есть организация, которой небезразлична судьба сестринского  персонала. Мероприятия, всегда ориентированы на повышение профессионализма сестринского персонала, объединение усилий, получение результата и дают импульс к творческому поиску новых новаторских идей. </w:t>
      </w:r>
      <w:r w:rsidRPr="005E3A05">
        <w:rPr>
          <w:rFonts w:ascii="Times New Roman" w:eastAsia="Times New Roman" w:hAnsi="Times New Roman" w:cs="Times New Roman"/>
          <w:sz w:val="24"/>
          <w:szCs w:val="24"/>
          <w:lang w:eastAsia="ru-RU"/>
        </w:rPr>
        <w:br/>
        <w:t xml:space="preserve">Благодаря успешному сотрудничеству с РАМС Вы способствуете развитию сестринского дела плодотворно, эффективно и целенаправленно. </w:t>
      </w:r>
      <w:r w:rsidRPr="005E3A05">
        <w:rPr>
          <w:rFonts w:ascii="Times New Roman" w:eastAsia="Times New Roman" w:hAnsi="Times New Roman" w:cs="Times New Roman"/>
          <w:sz w:val="24"/>
          <w:szCs w:val="24"/>
          <w:lang w:eastAsia="ru-RU"/>
        </w:rPr>
        <w:br/>
        <w:t xml:space="preserve">   Очень рада за Вас, хочу пожелать дальнейшего процветания и стабильности, а Вам и всем нашим коллегам – доброго здоровья, сил и упорства в служении общему делу. </w:t>
      </w:r>
    </w:p>
    <w:p w:rsidR="005E3A05" w:rsidRPr="005E3A05" w:rsidRDefault="005E3A05" w:rsidP="005E3A05">
      <w:pPr>
        <w:rPr>
          <w:rFonts w:ascii="Times New Roman" w:eastAsia="Times New Roman" w:hAnsi="Times New Roman" w:cs="Times New Roman"/>
          <w:sz w:val="24"/>
          <w:szCs w:val="24"/>
          <w:lang w:eastAsia="ru-RU"/>
        </w:rPr>
      </w:pPr>
    </w:p>
    <w:p w:rsidR="005E3A05" w:rsidRPr="005E3A05" w:rsidRDefault="005E3A05" w:rsidP="005E3A05">
      <w:pPr>
        <w:spacing w:before="0"/>
        <w:rPr>
          <w:rFonts w:ascii="Times New Roman" w:eastAsia="Times New Roman" w:hAnsi="Times New Roman" w:cs="Times New Roman"/>
          <w:sz w:val="24"/>
          <w:szCs w:val="24"/>
          <w:lang w:eastAsia="ru-RU"/>
        </w:rPr>
      </w:pPr>
      <w:r w:rsidRPr="005E3A05">
        <w:rPr>
          <w:rFonts w:ascii="Times New Roman" w:eastAsia="Times New Roman" w:hAnsi="Times New Roman" w:cs="Times New Roman"/>
          <w:sz w:val="24"/>
          <w:szCs w:val="24"/>
          <w:lang w:eastAsia="ru-RU"/>
        </w:rPr>
        <w:t xml:space="preserve">Первый президент </w:t>
      </w:r>
    </w:p>
    <w:p w:rsidR="005E3A05" w:rsidRPr="005E3A05" w:rsidRDefault="005E3A05" w:rsidP="005E3A05">
      <w:pPr>
        <w:spacing w:before="0"/>
        <w:rPr>
          <w:rFonts w:ascii="Times New Roman" w:eastAsia="Times New Roman" w:hAnsi="Times New Roman" w:cs="Times New Roman"/>
          <w:sz w:val="24"/>
          <w:szCs w:val="24"/>
          <w:lang w:eastAsia="ru-RU"/>
        </w:rPr>
      </w:pPr>
      <w:r w:rsidRPr="005E3A05">
        <w:rPr>
          <w:rFonts w:ascii="Times New Roman" w:eastAsia="Times New Roman" w:hAnsi="Times New Roman" w:cs="Times New Roman"/>
          <w:sz w:val="24"/>
          <w:szCs w:val="24"/>
          <w:lang w:eastAsia="ru-RU"/>
        </w:rPr>
        <w:t>Самарской региональной общественной</w:t>
      </w:r>
    </w:p>
    <w:p w:rsidR="005E3A05" w:rsidRPr="005E3A05" w:rsidRDefault="005E3A05" w:rsidP="005E3A05">
      <w:pPr>
        <w:spacing w:before="0"/>
        <w:rPr>
          <w:sz w:val="24"/>
          <w:szCs w:val="24"/>
        </w:rPr>
      </w:pPr>
      <w:r w:rsidRPr="005E3A05">
        <w:rPr>
          <w:rFonts w:ascii="Times New Roman" w:eastAsia="Times New Roman" w:hAnsi="Times New Roman" w:cs="Times New Roman"/>
          <w:sz w:val="24"/>
          <w:szCs w:val="24"/>
          <w:lang w:eastAsia="ru-RU"/>
        </w:rPr>
        <w:t>организаци</w:t>
      </w:r>
      <w:r w:rsidR="00E44D1E">
        <w:rPr>
          <w:rFonts w:ascii="Times New Roman" w:eastAsia="Times New Roman" w:hAnsi="Times New Roman" w:cs="Times New Roman"/>
          <w:sz w:val="24"/>
          <w:szCs w:val="24"/>
          <w:lang w:eastAsia="ru-RU"/>
        </w:rPr>
        <w:t>и медицинских сестёр                                    Т.Ф.Овсянникова</w:t>
      </w:r>
      <w:r w:rsidR="00E44D1E">
        <w:rPr>
          <w:rFonts w:ascii="Times New Roman" w:eastAsia="Times New Roman" w:hAnsi="Times New Roman" w:cs="Times New Roman"/>
          <w:sz w:val="24"/>
          <w:szCs w:val="24"/>
          <w:lang w:eastAsia="ru-RU"/>
        </w:rPr>
        <w:tab/>
      </w:r>
      <w:r w:rsidRPr="005E3A05">
        <w:rPr>
          <w:rFonts w:ascii="Times New Roman" w:eastAsia="Times New Roman" w:hAnsi="Times New Roman" w:cs="Times New Roman"/>
          <w:sz w:val="24"/>
          <w:szCs w:val="24"/>
          <w:lang w:eastAsia="ru-RU"/>
        </w:rPr>
        <w:t xml:space="preserve"> </w:t>
      </w:r>
      <w:r w:rsidRPr="005E3A05">
        <w:rPr>
          <w:rFonts w:ascii="Times New Roman" w:eastAsia="Times New Roman" w:hAnsi="Times New Roman" w:cs="Times New Roman"/>
          <w:sz w:val="24"/>
          <w:szCs w:val="24"/>
          <w:lang w:eastAsia="ru-RU"/>
        </w:rPr>
        <w:br/>
      </w:r>
      <w:r w:rsidRPr="005E3A05">
        <w:rPr>
          <w:rFonts w:ascii="Times New Roman" w:eastAsia="Times New Roman" w:hAnsi="Times New Roman" w:cs="Times New Roman"/>
          <w:sz w:val="24"/>
          <w:szCs w:val="24"/>
          <w:lang w:eastAsia="ru-RU"/>
        </w:rPr>
        <w:br/>
      </w:r>
    </w:p>
    <w:p w:rsidR="005E3A05" w:rsidRDefault="005E3A05" w:rsidP="007D1665">
      <w:pPr>
        <w:rPr>
          <w:sz w:val="24"/>
          <w:szCs w:val="24"/>
        </w:rPr>
      </w:pPr>
    </w:p>
    <w:p w:rsidR="00E44D1E" w:rsidRDefault="00E44D1E" w:rsidP="007D1665">
      <w:pPr>
        <w:rPr>
          <w:sz w:val="24"/>
          <w:szCs w:val="24"/>
        </w:rPr>
      </w:pPr>
    </w:p>
    <w:p w:rsidR="00E44D1E" w:rsidRDefault="00E44D1E" w:rsidP="007D1665">
      <w:pPr>
        <w:rPr>
          <w:sz w:val="24"/>
          <w:szCs w:val="24"/>
        </w:rPr>
      </w:pPr>
    </w:p>
    <w:p w:rsidR="00952ADE" w:rsidRDefault="00952ADE" w:rsidP="00952ADE">
      <w:r>
        <w:rPr>
          <w:noProof/>
          <w:lang w:eastAsia="ru-RU"/>
        </w:rPr>
        <w:lastRenderedPageBreak/>
        <w:drawing>
          <wp:inline distT="0" distB="0" distL="0" distR="0" wp14:anchorId="62ACB7B5" wp14:editId="1710818F">
            <wp:extent cx="2895600" cy="4029075"/>
            <wp:effectExtent l="0" t="0" r="0" b="9525"/>
            <wp:docPr id="57" name="Рисунок 57" descr="Описание: C:\Users\СРООМС\AppData\Local\Microsoft\Windows\Temporary Internet Files\Content.IE5\5I88TZA3\С.Н.Измалко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РООМС\AppData\Local\Microsoft\Windows\Temporary Internet Files\Content.IE5\5I88TZA3\С.Н.Измалков фото.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95600" cy="4029075"/>
                    </a:xfrm>
                    <a:prstGeom prst="rect">
                      <a:avLst/>
                    </a:prstGeom>
                    <a:noFill/>
                    <a:ln>
                      <a:noFill/>
                    </a:ln>
                  </pic:spPr>
                </pic:pic>
              </a:graphicData>
            </a:graphic>
          </wp:inline>
        </w:drawing>
      </w:r>
    </w:p>
    <w:p w:rsidR="00952ADE" w:rsidRDefault="00952ADE" w:rsidP="00952ADE">
      <w:pPr>
        <w:spacing w:line="360" w:lineRule="auto"/>
        <w:jc w:val="center"/>
        <w:rPr>
          <w:b/>
          <w:bCs/>
        </w:rPr>
      </w:pPr>
    </w:p>
    <w:p w:rsidR="00952ADE" w:rsidRDefault="00952ADE" w:rsidP="00952ADE">
      <w:pPr>
        <w:spacing w:line="360" w:lineRule="auto"/>
        <w:jc w:val="center"/>
        <w:rPr>
          <w:b/>
          <w:bCs/>
        </w:rPr>
      </w:pPr>
      <w:r>
        <w:rPr>
          <w:b/>
          <w:bCs/>
        </w:rPr>
        <w:t>Глубокоуважаемая Нина Николаевна!</w:t>
      </w:r>
    </w:p>
    <w:p w:rsidR="00952ADE" w:rsidRDefault="00952ADE" w:rsidP="00952ADE">
      <w:pPr>
        <w:spacing w:line="360" w:lineRule="auto"/>
        <w:ind w:firstLine="720"/>
      </w:pPr>
      <w:r>
        <w:t>Примите от лица Правления Самарской областной ассоциации врачей самые тёплые поздравления со знаменательным событием - 20-летием Самарской региональной общественной организации медицинских сестёр. Эту славную дату СРООМС встречает на творческом подъёме.</w:t>
      </w:r>
    </w:p>
    <w:p w:rsidR="00952ADE" w:rsidRDefault="00952ADE" w:rsidP="00952ADE">
      <w:pPr>
        <w:spacing w:line="360" w:lineRule="auto"/>
        <w:ind w:firstLine="720"/>
      </w:pPr>
      <w:r>
        <w:t>Представляя интересы многотысячного коллектива медицинских сестёр, работающих в системе здравоохранения Самарской области, СРООМС вносит весомый вклад в развитие общественного движения. Надёжно защищая права медицинских сестёр, поддерживая их творческие начинания, заботясь о качестве подготовки медицинских кадров, эффективно взаимодействуя с другими общественными организациями нашего региона, СРООМС становится сегодня влиятельным профессиональным объединением.</w:t>
      </w:r>
    </w:p>
    <w:p w:rsidR="00952ADE" w:rsidRDefault="00952ADE" w:rsidP="00952ADE">
      <w:pPr>
        <w:spacing w:line="360" w:lineRule="auto"/>
        <w:ind w:firstLine="720"/>
      </w:pPr>
      <w:r>
        <w:t>Пусть впереди Вас ждут очередные свершения, а возникающие проблемы решаются легко и эффективно.</w:t>
      </w:r>
    </w:p>
    <w:p w:rsidR="00952ADE" w:rsidRDefault="00952ADE" w:rsidP="00952ADE">
      <w:pPr>
        <w:spacing w:line="360" w:lineRule="auto"/>
        <w:ind w:firstLine="720"/>
      </w:pPr>
      <w:r>
        <w:t>От всей души желаю Самарской региональной общественной организации медицинских сестёр дальнейшего процветания и новых успехов на благо Самарского здравоохранения.</w:t>
      </w:r>
    </w:p>
    <w:p w:rsidR="00952ADE" w:rsidRDefault="00952ADE" w:rsidP="00952ADE"/>
    <w:p w:rsidR="00952ADE" w:rsidRDefault="00952ADE" w:rsidP="00952ADE">
      <w:pPr>
        <w:spacing w:before="0"/>
      </w:pPr>
      <w:r>
        <w:t xml:space="preserve">Президент Самарской областной </w:t>
      </w:r>
    </w:p>
    <w:p w:rsidR="00952ADE" w:rsidRDefault="00952ADE" w:rsidP="00952ADE">
      <w:pPr>
        <w:spacing w:before="0"/>
      </w:pPr>
      <w:r>
        <w:t xml:space="preserve">ассоциации врачей, профессор                                                   </w:t>
      </w:r>
      <w:r>
        <w:rPr>
          <w:b/>
          <w:bCs/>
        </w:rPr>
        <w:t>С.Н.Измалков</w:t>
      </w:r>
    </w:p>
    <w:p w:rsidR="00952ADE" w:rsidRDefault="00952ADE" w:rsidP="00952ADE">
      <w:pPr>
        <w:spacing w:before="0"/>
        <w:rPr>
          <w:sz w:val="24"/>
          <w:szCs w:val="24"/>
        </w:rPr>
      </w:pPr>
    </w:p>
    <w:p w:rsidR="00952ADE" w:rsidRDefault="00952ADE" w:rsidP="00952ADE">
      <w:pPr>
        <w:spacing w:before="0"/>
        <w:rPr>
          <w:sz w:val="24"/>
          <w:szCs w:val="24"/>
        </w:rPr>
      </w:pPr>
    </w:p>
    <w:p w:rsidR="00952ADE" w:rsidRDefault="00952ADE" w:rsidP="00952ADE">
      <w:pPr>
        <w:spacing w:before="0"/>
        <w:rPr>
          <w:sz w:val="24"/>
          <w:szCs w:val="24"/>
        </w:rPr>
      </w:pPr>
    </w:p>
    <w:p w:rsidR="00952ADE" w:rsidRDefault="00952ADE" w:rsidP="00952ADE">
      <w:pPr>
        <w:jc w:val="center"/>
        <w:rPr>
          <w:rFonts w:ascii="Times New Roman" w:hAnsi="Times New Roman" w:cs="Times New Roman"/>
          <w:b/>
          <w:sz w:val="32"/>
          <w:szCs w:val="32"/>
        </w:rPr>
      </w:pPr>
      <w:r>
        <w:rPr>
          <w:rFonts w:ascii="Times New Roman" w:hAnsi="Times New Roman" w:cs="Times New Roman"/>
          <w:b/>
          <w:noProof/>
          <w:sz w:val="32"/>
          <w:szCs w:val="32"/>
          <w:lang w:eastAsia="ru-RU"/>
        </w:rPr>
        <w:lastRenderedPageBreak/>
        <w:drawing>
          <wp:inline distT="0" distB="0" distL="0" distR="0" wp14:anchorId="427B57AA" wp14:editId="10DEEB4E">
            <wp:extent cx="1752600" cy="292417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52600" cy="2924175"/>
                    </a:xfrm>
                    <a:prstGeom prst="rect">
                      <a:avLst/>
                    </a:prstGeom>
                    <a:noFill/>
                    <a:ln>
                      <a:noFill/>
                    </a:ln>
                  </pic:spPr>
                </pic:pic>
              </a:graphicData>
            </a:graphic>
          </wp:inline>
        </w:drawing>
      </w:r>
    </w:p>
    <w:p w:rsidR="00952ADE" w:rsidRDefault="00952ADE" w:rsidP="00952ADE">
      <w:pPr>
        <w:jc w:val="center"/>
        <w:rPr>
          <w:rFonts w:ascii="Times New Roman" w:hAnsi="Times New Roman" w:cs="Times New Roman"/>
          <w:b/>
          <w:sz w:val="32"/>
          <w:szCs w:val="32"/>
        </w:rPr>
      </w:pPr>
      <w:r>
        <w:rPr>
          <w:rFonts w:ascii="Times New Roman" w:hAnsi="Times New Roman" w:cs="Times New Roman"/>
          <w:b/>
          <w:sz w:val="32"/>
          <w:szCs w:val="32"/>
        </w:rPr>
        <w:t>Уважаемые коллеги!</w:t>
      </w:r>
    </w:p>
    <w:p w:rsidR="00952ADE" w:rsidRDefault="00952ADE" w:rsidP="00952ADE">
      <w:pPr>
        <w:spacing w:line="360" w:lineRule="auto"/>
        <w:ind w:firstLine="708"/>
        <w:rPr>
          <w:rFonts w:ascii="Times New Roman" w:hAnsi="Times New Roman" w:cs="Times New Roman"/>
          <w:b/>
          <w:sz w:val="28"/>
          <w:szCs w:val="28"/>
        </w:rPr>
      </w:pPr>
      <w:r>
        <w:rPr>
          <w:rFonts w:ascii="Times New Roman" w:hAnsi="Times New Roman" w:cs="Times New Roman"/>
          <w:b/>
          <w:sz w:val="28"/>
          <w:szCs w:val="28"/>
        </w:rPr>
        <w:t>От имени коллектива государственного бюджетного учреждения дополнительного профессионального образования «Самарский областной центр повышения квалификации специалистов здравоохранения» сердечно поздравляю Вас  со знаменательным событием - 20-летием со дня образования Самарской региональной общественной организации медицинских сестер.</w:t>
      </w:r>
    </w:p>
    <w:p w:rsidR="00952ADE" w:rsidRDefault="00952ADE" w:rsidP="00952ADE">
      <w:pPr>
        <w:spacing w:line="360" w:lineRule="auto"/>
        <w:ind w:firstLine="708"/>
        <w:rPr>
          <w:rFonts w:ascii="Times New Roman" w:hAnsi="Times New Roman" w:cs="Times New Roman"/>
          <w:b/>
          <w:sz w:val="28"/>
          <w:szCs w:val="28"/>
        </w:rPr>
      </w:pPr>
      <w:r>
        <w:rPr>
          <w:rFonts w:ascii="Times New Roman" w:hAnsi="Times New Roman" w:cs="Times New Roman"/>
          <w:b/>
          <w:sz w:val="28"/>
          <w:szCs w:val="28"/>
        </w:rPr>
        <w:t>С самого начала образования Вашей организации, и особенно в последние пять лет, мы вместе с Вами активно участвуем в реализации программы министерства здравоохранения «Внедрение системы непрерывного профессионального развития медицинских кадров Самарской области». Эта работа позволяет нам регулярно обсуждать актуальные проблемы в повседневной деятельности, оперативно информировать  средний медицинский персонал о новейших исследованиях в сестринской практике, развивать интеллектуальные и творческие способности медицинских сестер.</w:t>
      </w:r>
    </w:p>
    <w:p w:rsidR="00952ADE" w:rsidRDefault="00952ADE" w:rsidP="00952ADE">
      <w:pPr>
        <w:spacing w:line="360" w:lineRule="auto"/>
        <w:ind w:firstLine="708"/>
        <w:rPr>
          <w:rFonts w:ascii="Times New Roman" w:hAnsi="Times New Roman" w:cs="Times New Roman"/>
          <w:b/>
          <w:sz w:val="28"/>
          <w:szCs w:val="28"/>
        </w:rPr>
      </w:pPr>
      <w:r>
        <w:rPr>
          <w:rFonts w:ascii="Times New Roman" w:hAnsi="Times New Roman" w:cs="Times New Roman"/>
          <w:b/>
          <w:sz w:val="28"/>
          <w:szCs w:val="28"/>
        </w:rPr>
        <w:t xml:space="preserve">Успех осуществляемой реформы развития здравоохранения Самарской области, уровень качества медицинской помощи, оказываемой населению, зависит от квалификации специалистов, работающих в учреждениях здравоохранения и нуждающихся в непрерывном профессиональном развитии для решения постоянно усложняющихся </w:t>
      </w:r>
      <w:r>
        <w:rPr>
          <w:rFonts w:ascii="Times New Roman" w:hAnsi="Times New Roman" w:cs="Times New Roman"/>
          <w:b/>
          <w:sz w:val="28"/>
          <w:szCs w:val="28"/>
        </w:rPr>
        <w:lastRenderedPageBreak/>
        <w:t xml:space="preserve">задач по  сохранению жизни и восстановлению здоровья каждого пациента, психологической и физической подготовке медицинских сестер к оказанию медицинской помощи в полном объеме.  Все эти вопросы постоянно находятся в поле зрения и внимания  Вашей организации. Все проводимые под Вашим непосредственным руководством мероприятия (конференции, школы по управлению и организации сестринского дела, разработка и внедрение в практику  профессиональных стандартов и др.) способствуют успешному решению задач по объединению сестринского персонала, повышению престижа профессии и качеству оказания медико-профилактической помощи, возрождению традиций  отечественного милосердия, гуманизма и этики. </w:t>
      </w:r>
    </w:p>
    <w:p w:rsidR="00952ADE" w:rsidRDefault="00952ADE" w:rsidP="00952ADE">
      <w:pPr>
        <w:spacing w:line="360" w:lineRule="auto"/>
        <w:ind w:firstLine="708"/>
        <w:rPr>
          <w:rFonts w:ascii="Times New Roman" w:hAnsi="Times New Roman" w:cs="Times New Roman"/>
          <w:b/>
          <w:sz w:val="28"/>
          <w:szCs w:val="28"/>
        </w:rPr>
      </w:pPr>
      <w:r>
        <w:rPr>
          <w:rFonts w:ascii="Times New Roman" w:hAnsi="Times New Roman" w:cs="Times New Roman"/>
          <w:b/>
          <w:sz w:val="28"/>
          <w:szCs w:val="28"/>
        </w:rPr>
        <w:t>Самарская региональная общественная организация медицинских сестер достаточно много достигла за эти годы: Вы заняли ведущее место среди региональных ассоциаций Российской Федерации, положили начало важным переменам в сестринском деле, внедрили различные инновации в профессиональную деятельность.</w:t>
      </w:r>
    </w:p>
    <w:p w:rsidR="00952ADE" w:rsidRDefault="00952ADE" w:rsidP="00952ADE">
      <w:pPr>
        <w:spacing w:line="360" w:lineRule="auto"/>
        <w:ind w:firstLine="708"/>
        <w:rPr>
          <w:rFonts w:ascii="Times New Roman" w:hAnsi="Times New Roman" w:cs="Times New Roman"/>
          <w:b/>
          <w:sz w:val="28"/>
          <w:szCs w:val="28"/>
        </w:rPr>
      </w:pPr>
      <w:r>
        <w:rPr>
          <w:rFonts w:ascii="Times New Roman" w:hAnsi="Times New Roman" w:cs="Times New Roman"/>
          <w:b/>
          <w:sz w:val="28"/>
          <w:szCs w:val="28"/>
        </w:rPr>
        <w:t>Эта круглая дата - прекрасный повод высказать слова искренней признательности Вашей организации, коллективу, умения которого направлены на достижение самой благой цели - сохранения здоровья человека.</w:t>
      </w:r>
    </w:p>
    <w:p w:rsidR="00952ADE" w:rsidRDefault="00952ADE" w:rsidP="00952ADE">
      <w:pPr>
        <w:spacing w:line="360" w:lineRule="auto"/>
        <w:ind w:firstLine="708"/>
        <w:rPr>
          <w:rFonts w:ascii="Times New Roman" w:hAnsi="Times New Roman" w:cs="Times New Roman"/>
          <w:b/>
          <w:sz w:val="28"/>
          <w:szCs w:val="28"/>
        </w:rPr>
      </w:pPr>
      <w:r>
        <w:rPr>
          <w:rFonts w:ascii="Times New Roman" w:hAnsi="Times New Roman" w:cs="Times New Roman"/>
          <w:b/>
          <w:sz w:val="28"/>
          <w:szCs w:val="28"/>
        </w:rPr>
        <w:t xml:space="preserve"> Примите самые искренние пожелания здоровья, возрождения традиций милосердия, чтобы работа сестринского персонала удовлетворяла потребности пациентов, чтобы Ваша организация продолжала оставаться успешной, востребованной и способной решать все поставленные задачи! Всего Вам самого доброго! Спасибо Вам за Ваш столь необходимый  повседневный и созидательный  труд!</w:t>
      </w:r>
    </w:p>
    <w:p w:rsidR="00952ADE" w:rsidRDefault="00952ADE" w:rsidP="00952ADE">
      <w:pPr>
        <w:spacing w:line="360" w:lineRule="auto"/>
        <w:ind w:firstLine="708"/>
        <w:rPr>
          <w:rFonts w:ascii="Times New Roman" w:hAnsi="Times New Roman" w:cs="Times New Roman"/>
          <w:b/>
          <w:sz w:val="28"/>
          <w:szCs w:val="28"/>
        </w:rPr>
      </w:pPr>
      <w:r>
        <w:rPr>
          <w:noProof/>
          <w:lang w:eastAsia="ru-RU"/>
        </w:rPr>
        <w:drawing>
          <wp:anchor distT="0" distB="0" distL="114300" distR="114300" simplePos="0" relativeHeight="251668480" behindDoc="0" locked="0" layoutInCell="1" allowOverlap="1" wp14:anchorId="52F5BAF2" wp14:editId="3811A4D0">
            <wp:simplePos x="0" y="0"/>
            <wp:positionH relativeFrom="column">
              <wp:posOffset>3034665</wp:posOffset>
            </wp:positionH>
            <wp:positionV relativeFrom="paragraph">
              <wp:posOffset>218440</wp:posOffset>
            </wp:positionV>
            <wp:extent cx="932815" cy="450850"/>
            <wp:effectExtent l="0" t="0" r="635" b="635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2815" cy="450850"/>
                    </a:xfrm>
                    <a:prstGeom prst="rect">
                      <a:avLst/>
                    </a:prstGeom>
                    <a:noFill/>
                  </pic:spPr>
                </pic:pic>
              </a:graphicData>
            </a:graphic>
            <wp14:sizeRelH relativeFrom="page">
              <wp14:pctWidth>0</wp14:pctWidth>
            </wp14:sizeRelH>
            <wp14:sizeRelV relativeFrom="page">
              <wp14:pctHeight>0</wp14:pctHeight>
            </wp14:sizeRelV>
          </wp:anchor>
        </w:drawing>
      </w:r>
    </w:p>
    <w:p w:rsidR="00952ADE" w:rsidRDefault="00952ADE" w:rsidP="00952ADE">
      <w:pPr>
        <w:spacing w:line="360" w:lineRule="auto"/>
        <w:rPr>
          <w:rFonts w:ascii="Times New Roman" w:hAnsi="Times New Roman" w:cs="Times New Roman"/>
          <w:b/>
          <w:sz w:val="28"/>
          <w:szCs w:val="28"/>
        </w:rPr>
      </w:pPr>
      <w:r>
        <w:rPr>
          <w:rFonts w:ascii="Times New Roman" w:hAnsi="Times New Roman" w:cs="Times New Roman"/>
          <w:b/>
          <w:sz w:val="28"/>
          <w:szCs w:val="28"/>
        </w:rPr>
        <w:t>Директор   ГБУ ДПО «СОЦПК»                                      Н.В. Капрусынко</w:t>
      </w:r>
    </w:p>
    <w:p w:rsidR="00952ADE" w:rsidRDefault="00952ADE" w:rsidP="00952ADE">
      <w:pPr>
        <w:spacing w:before="0"/>
        <w:rPr>
          <w:sz w:val="24"/>
          <w:szCs w:val="24"/>
        </w:rPr>
      </w:pPr>
    </w:p>
    <w:p w:rsidR="00952ADE" w:rsidRDefault="00952ADE" w:rsidP="00952ADE">
      <w:pPr>
        <w:spacing w:before="0"/>
        <w:rPr>
          <w:sz w:val="24"/>
          <w:szCs w:val="24"/>
        </w:rPr>
      </w:pPr>
    </w:p>
    <w:p w:rsidR="00E053DE" w:rsidRDefault="00E053DE" w:rsidP="004A02A3">
      <w:pPr>
        <w:ind w:left="-426"/>
        <w:jc w:val="center"/>
      </w:pPr>
      <w:r>
        <w:rPr>
          <w:noProof/>
          <w:lang w:eastAsia="ru-RU"/>
        </w:rPr>
        <w:lastRenderedPageBreak/>
        <w:drawing>
          <wp:inline distT="0" distB="0" distL="0" distR="0">
            <wp:extent cx="2238375" cy="3819525"/>
            <wp:effectExtent l="0" t="0" r="9525" b="9525"/>
            <wp:docPr id="10" name="Рисунок 10" descr="Описание: C:\Users\СРООМС\AppData\Local\Microsoft\Windows\Temporary Internet Files\Content.IE5\FBP7MW8R\20141222_15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РООМС\AppData\Local\Microsoft\Windows\Temporary Internet Files\Content.IE5\FBP7MW8R\20141222_1517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38375" cy="3819525"/>
                    </a:xfrm>
                    <a:prstGeom prst="rect">
                      <a:avLst/>
                    </a:prstGeom>
                    <a:noFill/>
                    <a:ln>
                      <a:noFill/>
                    </a:ln>
                  </pic:spPr>
                </pic:pic>
              </a:graphicData>
            </a:graphic>
          </wp:inline>
        </w:drawing>
      </w:r>
    </w:p>
    <w:p w:rsidR="00B134B3" w:rsidRDefault="00B134B3" w:rsidP="00E053DE">
      <w:pPr>
        <w:jc w:val="center"/>
        <w:rPr>
          <w:rFonts w:ascii="Times New Roman" w:eastAsia="Times New Roman" w:hAnsi="Times New Roman" w:cs="Times New Roman"/>
          <w:sz w:val="28"/>
          <w:szCs w:val="28"/>
          <w:lang w:eastAsia="ru-RU"/>
        </w:rPr>
      </w:pPr>
    </w:p>
    <w:p w:rsidR="00E053DE" w:rsidRPr="00B134B3" w:rsidRDefault="00E053DE" w:rsidP="00E053DE">
      <w:pPr>
        <w:jc w:val="center"/>
        <w:rPr>
          <w:rFonts w:ascii="Times New Roman" w:eastAsia="Times New Roman" w:hAnsi="Times New Roman" w:cs="Times New Roman"/>
          <w:sz w:val="28"/>
          <w:szCs w:val="28"/>
          <w:lang w:eastAsia="ru-RU"/>
        </w:rPr>
      </w:pPr>
      <w:r w:rsidRPr="00B134B3">
        <w:rPr>
          <w:rFonts w:ascii="Times New Roman" w:eastAsia="Times New Roman" w:hAnsi="Times New Roman" w:cs="Times New Roman"/>
          <w:sz w:val="28"/>
          <w:szCs w:val="28"/>
          <w:lang w:eastAsia="ru-RU"/>
        </w:rPr>
        <w:t>Уважаемые коллеги!</w:t>
      </w:r>
    </w:p>
    <w:p w:rsidR="0044300F" w:rsidRPr="00B134B3" w:rsidRDefault="00E053DE" w:rsidP="0044300F">
      <w:pPr>
        <w:spacing w:before="0"/>
        <w:jc w:val="left"/>
        <w:rPr>
          <w:rFonts w:ascii="Times New Roman" w:eastAsia="Times New Roman" w:hAnsi="Times New Roman" w:cs="Times New Roman"/>
          <w:sz w:val="28"/>
          <w:szCs w:val="28"/>
          <w:lang w:eastAsia="ru-RU"/>
        </w:rPr>
      </w:pPr>
      <w:r w:rsidRPr="00B134B3">
        <w:rPr>
          <w:rFonts w:ascii="Times New Roman" w:eastAsia="Times New Roman" w:hAnsi="Times New Roman" w:cs="Times New Roman"/>
          <w:sz w:val="28"/>
          <w:szCs w:val="28"/>
          <w:lang w:eastAsia="ru-RU"/>
        </w:rPr>
        <w:br/>
        <w:t xml:space="preserve">  Как быстро летит время - нам уже 20 лет!</w:t>
      </w:r>
      <w:r w:rsidR="0044300F" w:rsidRPr="00B134B3">
        <w:rPr>
          <w:rFonts w:ascii="Times New Roman" w:eastAsia="Times New Roman" w:hAnsi="Times New Roman" w:cs="Times New Roman"/>
          <w:sz w:val="28"/>
          <w:szCs w:val="28"/>
          <w:lang w:eastAsia="ru-RU"/>
        </w:rPr>
        <w:t xml:space="preserve"> </w:t>
      </w:r>
      <w:r w:rsidRPr="00B134B3">
        <w:rPr>
          <w:rFonts w:ascii="Times New Roman" w:eastAsia="Times New Roman" w:hAnsi="Times New Roman" w:cs="Times New Roman"/>
          <w:sz w:val="28"/>
          <w:szCs w:val="28"/>
          <w:lang w:eastAsia="ru-RU"/>
        </w:rPr>
        <w:t>Все эти годы нас объединяла любовь к профессии и вера в силу нашего сообщества. Нам есть чем гордиться -  мы одно из самых многочисленных региональных отделений Ассоциации медицинских сестёр  России, у нас сильный лидер, мы умеем хорошо трудиться, а заслуги медицинских сестёр области  не раз отмечались государственными наградами.</w:t>
      </w:r>
      <w:r w:rsidR="0044300F" w:rsidRPr="00B134B3">
        <w:rPr>
          <w:rFonts w:ascii="Times New Roman" w:eastAsia="Times New Roman" w:hAnsi="Times New Roman" w:cs="Times New Roman"/>
          <w:sz w:val="28"/>
          <w:szCs w:val="28"/>
          <w:lang w:eastAsia="ru-RU"/>
        </w:rPr>
        <w:t xml:space="preserve"> </w:t>
      </w:r>
      <w:r w:rsidRPr="00B134B3">
        <w:rPr>
          <w:rFonts w:ascii="Times New Roman" w:eastAsia="Times New Roman" w:hAnsi="Times New Roman" w:cs="Times New Roman"/>
          <w:sz w:val="28"/>
          <w:szCs w:val="28"/>
          <w:lang w:eastAsia="ru-RU"/>
        </w:rPr>
        <w:t>Но самое важное  признание - это слова благодарности   наших пациентов  за профессионализм, душевное тепло и заботливые руки наших медицинских сестёр, согревающие их в тяжёлые моменты болезни и отчаяния.</w:t>
      </w:r>
      <w:r w:rsidR="0044300F" w:rsidRPr="00B134B3">
        <w:rPr>
          <w:rFonts w:ascii="Times New Roman" w:eastAsia="Times New Roman" w:hAnsi="Times New Roman" w:cs="Times New Roman"/>
          <w:sz w:val="28"/>
          <w:szCs w:val="28"/>
          <w:lang w:eastAsia="ru-RU"/>
        </w:rPr>
        <w:t xml:space="preserve"> </w:t>
      </w:r>
      <w:r w:rsidRPr="00B134B3">
        <w:rPr>
          <w:rFonts w:ascii="Times New Roman" w:eastAsia="Times New Roman" w:hAnsi="Times New Roman" w:cs="Times New Roman"/>
          <w:sz w:val="28"/>
          <w:szCs w:val="28"/>
          <w:lang w:eastAsia="ru-RU"/>
        </w:rPr>
        <w:t>Все эти годы  Ассоциция обьединяла сестёр именно под этими лозунгами - подготовка высокопрофессиональных специалистов,  воспитание высокой ответственности за дело, которым занимаешься, формирование специалистов в духе гуманизма и милосердия.</w:t>
      </w:r>
      <w:r w:rsidRPr="00B134B3">
        <w:rPr>
          <w:rFonts w:ascii="Times New Roman" w:eastAsia="Times New Roman" w:hAnsi="Times New Roman" w:cs="Times New Roman"/>
          <w:sz w:val="28"/>
          <w:szCs w:val="28"/>
          <w:lang w:eastAsia="ru-RU"/>
        </w:rPr>
        <w:br/>
        <w:t xml:space="preserve">  Поздравляю всех  специалистов  сестринского дела с юбилеем нашей организации, желаю здоровья, оптимизма и успехов в деле охраны здоровья жителей Самарской области!</w:t>
      </w:r>
      <w:r w:rsidRPr="00B134B3">
        <w:rPr>
          <w:rFonts w:ascii="Times New Roman" w:eastAsia="Times New Roman" w:hAnsi="Times New Roman" w:cs="Times New Roman"/>
          <w:sz w:val="28"/>
          <w:szCs w:val="28"/>
          <w:lang w:eastAsia="ru-RU"/>
        </w:rPr>
        <w:br/>
        <w:t xml:space="preserve"> </w:t>
      </w:r>
      <w:r w:rsidRPr="00B134B3">
        <w:rPr>
          <w:rFonts w:ascii="Times New Roman" w:eastAsia="Times New Roman" w:hAnsi="Times New Roman" w:cs="Times New Roman"/>
          <w:sz w:val="28"/>
          <w:szCs w:val="28"/>
          <w:lang w:eastAsia="ru-RU"/>
        </w:rPr>
        <w:br/>
      </w:r>
      <w:r w:rsidR="0044300F" w:rsidRPr="00B134B3">
        <w:rPr>
          <w:rFonts w:ascii="Times New Roman" w:eastAsia="Times New Roman" w:hAnsi="Times New Roman" w:cs="Times New Roman"/>
          <w:sz w:val="28"/>
          <w:szCs w:val="28"/>
          <w:lang w:eastAsia="ru-RU"/>
        </w:rPr>
        <w:t>Заместитель главного врача</w:t>
      </w:r>
    </w:p>
    <w:p w:rsidR="00E053DE" w:rsidRPr="00B134B3" w:rsidRDefault="0044300F" w:rsidP="0044300F">
      <w:pPr>
        <w:spacing w:before="0"/>
        <w:rPr>
          <w:rFonts w:ascii="Times New Roman" w:eastAsia="Times New Roman" w:hAnsi="Times New Roman" w:cs="Times New Roman"/>
          <w:sz w:val="28"/>
          <w:szCs w:val="28"/>
          <w:lang w:eastAsia="ru-RU"/>
        </w:rPr>
      </w:pPr>
      <w:r w:rsidRPr="00B134B3">
        <w:rPr>
          <w:rFonts w:ascii="Times New Roman" w:eastAsia="Times New Roman" w:hAnsi="Times New Roman" w:cs="Times New Roman"/>
          <w:sz w:val="28"/>
          <w:szCs w:val="28"/>
          <w:lang w:eastAsia="ru-RU"/>
        </w:rPr>
        <w:t>по работе с сестринским персоналом</w:t>
      </w:r>
    </w:p>
    <w:p w:rsidR="0044300F" w:rsidRPr="00B134B3" w:rsidRDefault="0044300F" w:rsidP="0044300F">
      <w:pPr>
        <w:spacing w:before="0"/>
        <w:rPr>
          <w:sz w:val="28"/>
          <w:szCs w:val="28"/>
        </w:rPr>
      </w:pPr>
      <w:r w:rsidRPr="00B134B3">
        <w:rPr>
          <w:rFonts w:ascii="Times New Roman" w:eastAsia="Times New Roman" w:hAnsi="Times New Roman" w:cs="Times New Roman"/>
          <w:sz w:val="28"/>
          <w:szCs w:val="28"/>
          <w:lang w:eastAsia="ru-RU"/>
        </w:rPr>
        <w:t xml:space="preserve">ГБУЗ СОКБ имени В.Д. Середавина </w:t>
      </w:r>
      <w:r w:rsidRPr="00B134B3">
        <w:rPr>
          <w:rFonts w:ascii="Times New Roman" w:eastAsia="Times New Roman" w:hAnsi="Times New Roman" w:cs="Times New Roman"/>
          <w:sz w:val="28"/>
          <w:szCs w:val="28"/>
          <w:lang w:eastAsia="ru-RU"/>
        </w:rPr>
        <w:tab/>
      </w:r>
      <w:r w:rsidRPr="00B134B3">
        <w:rPr>
          <w:rFonts w:ascii="Times New Roman" w:eastAsia="Times New Roman" w:hAnsi="Times New Roman" w:cs="Times New Roman"/>
          <w:sz w:val="28"/>
          <w:szCs w:val="28"/>
          <w:lang w:eastAsia="ru-RU"/>
        </w:rPr>
        <w:tab/>
      </w:r>
      <w:r w:rsidRPr="00B134B3">
        <w:rPr>
          <w:rFonts w:ascii="Times New Roman" w:eastAsia="Times New Roman" w:hAnsi="Times New Roman" w:cs="Times New Roman"/>
          <w:sz w:val="28"/>
          <w:szCs w:val="28"/>
          <w:lang w:eastAsia="ru-RU"/>
        </w:rPr>
        <w:tab/>
        <w:t>Смолькова Е.И.</w:t>
      </w:r>
    </w:p>
    <w:p w:rsidR="00754041" w:rsidRPr="00B134B3" w:rsidRDefault="00754041" w:rsidP="0044300F">
      <w:pPr>
        <w:spacing w:before="0"/>
        <w:rPr>
          <w:sz w:val="28"/>
          <w:szCs w:val="28"/>
        </w:rPr>
      </w:pPr>
    </w:p>
    <w:p w:rsidR="0044300F" w:rsidRDefault="0044300F" w:rsidP="0044300F">
      <w:pPr>
        <w:spacing w:before="0"/>
        <w:rPr>
          <w:sz w:val="24"/>
          <w:szCs w:val="24"/>
        </w:rPr>
      </w:pPr>
    </w:p>
    <w:p w:rsidR="0044300F" w:rsidRDefault="0044300F" w:rsidP="0044300F">
      <w:pPr>
        <w:spacing w:before="0"/>
        <w:rPr>
          <w:sz w:val="24"/>
          <w:szCs w:val="24"/>
        </w:rPr>
      </w:pPr>
    </w:p>
    <w:p w:rsidR="0044300F" w:rsidRDefault="0044300F" w:rsidP="0044300F">
      <w:pPr>
        <w:spacing w:before="0"/>
        <w:rPr>
          <w:sz w:val="24"/>
          <w:szCs w:val="24"/>
        </w:rPr>
      </w:pPr>
    </w:p>
    <w:p w:rsidR="004A02A3" w:rsidRDefault="004A02A3" w:rsidP="004A02A3">
      <w:pPr>
        <w:jc w:val="center"/>
        <w:rPr>
          <w:rFonts w:ascii="Times New Roman" w:hAnsi="Times New Roman" w:cs="Times New Roman"/>
          <w:b/>
          <w:sz w:val="32"/>
          <w:szCs w:val="32"/>
        </w:rPr>
      </w:pPr>
    </w:p>
    <w:p w:rsidR="003E6782" w:rsidRPr="002F7D78" w:rsidRDefault="003E6782" w:rsidP="003E6782">
      <w:pPr>
        <w:rPr>
          <w:rFonts w:ascii="Times New Roman" w:hAnsi="Times New Roman" w:cs="Times New Roman"/>
          <w:b/>
          <w:sz w:val="36"/>
          <w:szCs w:val="36"/>
        </w:rPr>
      </w:pPr>
      <w:r w:rsidRPr="002F7D78">
        <w:rPr>
          <w:rFonts w:ascii="Times New Roman" w:hAnsi="Times New Roman" w:cs="Times New Roman"/>
          <w:b/>
          <w:sz w:val="36"/>
          <w:szCs w:val="36"/>
        </w:rPr>
        <w:lastRenderedPageBreak/>
        <w:t>2005 год</w:t>
      </w:r>
    </w:p>
    <w:p w:rsidR="003E6782" w:rsidRPr="002F7D78" w:rsidRDefault="003E6782" w:rsidP="003E6782">
      <w:pPr>
        <w:rPr>
          <w:rFonts w:ascii="Times New Roman" w:hAnsi="Times New Roman" w:cs="Times New Roman"/>
          <w:b/>
          <w:sz w:val="36"/>
          <w:szCs w:val="36"/>
        </w:rPr>
      </w:pPr>
    </w:p>
    <w:p w:rsidR="003E6782" w:rsidRPr="002F7D78" w:rsidRDefault="003E6782" w:rsidP="003E6782">
      <w:pPr>
        <w:rPr>
          <w:rFonts w:ascii="Times New Roman" w:hAnsi="Times New Roman" w:cs="Times New Roman"/>
          <w:sz w:val="28"/>
          <w:szCs w:val="28"/>
        </w:rPr>
      </w:pPr>
      <w:r w:rsidRPr="002F7D78">
        <w:rPr>
          <w:rFonts w:ascii="Times New Roman" w:hAnsi="Times New Roman" w:cs="Times New Roman"/>
          <w:sz w:val="28"/>
          <w:szCs w:val="28"/>
        </w:rPr>
        <w:t>В 2005 году президент СРООМС Косарева Н.Н. приняла участие в работе правления РАМС в г.г. Самаре, Санкт-Петербурге.</w:t>
      </w:r>
    </w:p>
    <w:p w:rsidR="003E6782" w:rsidRPr="002F7D78" w:rsidRDefault="003E6782" w:rsidP="003E6782">
      <w:pPr>
        <w:rPr>
          <w:rFonts w:ascii="Times New Roman" w:hAnsi="Times New Roman" w:cs="Times New Roman"/>
          <w:sz w:val="28"/>
          <w:szCs w:val="28"/>
        </w:rPr>
      </w:pPr>
      <w:r w:rsidRPr="002F7D78">
        <w:rPr>
          <w:rFonts w:ascii="Times New Roman" w:hAnsi="Times New Roman" w:cs="Times New Roman"/>
          <w:sz w:val="28"/>
          <w:szCs w:val="28"/>
        </w:rPr>
        <w:t>В октябре 2005 года на отчетно-выборной конференции «Итоги работы Российской ассоциации медицинских сестер» Косарева Н.Н. выбрана вице-президентом РАМС.</w:t>
      </w:r>
    </w:p>
    <w:p w:rsidR="003E6782" w:rsidRPr="002F7D78" w:rsidRDefault="003E6782" w:rsidP="003E6782">
      <w:pPr>
        <w:pStyle w:val="a5"/>
        <w:rPr>
          <w:rFonts w:ascii="Times New Roman" w:hAnsi="Times New Roman" w:cs="Times New Roman"/>
          <w:b/>
          <w:sz w:val="28"/>
          <w:szCs w:val="28"/>
        </w:rPr>
      </w:pPr>
      <w:r w:rsidRPr="002F7D78">
        <w:rPr>
          <w:rFonts w:ascii="Times New Roman" w:hAnsi="Times New Roman" w:cs="Times New Roman"/>
          <w:b/>
          <w:sz w:val="28"/>
          <w:szCs w:val="28"/>
        </w:rPr>
        <w:t>Приняли участие в межрегиональных конференциях:</w:t>
      </w:r>
    </w:p>
    <w:p w:rsidR="003E6782" w:rsidRPr="002F7D78" w:rsidRDefault="003E6782" w:rsidP="002F7D78">
      <w:pPr>
        <w:numPr>
          <w:ilvl w:val="0"/>
          <w:numId w:val="1"/>
        </w:numPr>
        <w:spacing w:before="0"/>
        <w:ind w:left="420"/>
        <w:rPr>
          <w:rFonts w:ascii="Times New Roman" w:hAnsi="Times New Roman" w:cs="Times New Roman"/>
          <w:sz w:val="28"/>
        </w:rPr>
      </w:pPr>
      <w:r w:rsidRPr="002F7D78">
        <w:rPr>
          <w:rFonts w:ascii="Times New Roman" w:hAnsi="Times New Roman" w:cs="Times New Roman"/>
          <w:b/>
          <w:sz w:val="28"/>
        </w:rPr>
        <w:t>6-7 сентября 2005 года</w:t>
      </w:r>
      <w:r w:rsidRPr="002F7D78">
        <w:rPr>
          <w:rFonts w:ascii="Times New Roman" w:hAnsi="Times New Roman" w:cs="Times New Roman"/>
          <w:sz w:val="28"/>
        </w:rPr>
        <w:t xml:space="preserve"> – Чувашская республика</w:t>
      </w:r>
      <w:r w:rsidR="002F7D78">
        <w:rPr>
          <w:rFonts w:ascii="Times New Roman" w:hAnsi="Times New Roman" w:cs="Times New Roman"/>
          <w:sz w:val="28"/>
        </w:rPr>
        <w:t>,</w:t>
      </w:r>
      <w:r w:rsidRPr="002F7D78">
        <w:rPr>
          <w:rFonts w:ascii="Times New Roman" w:hAnsi="Times New Roman" w:cs="Times New Roman"/>
          <w:sz w:val="28"/>
        </w:rPr>
        <w:t xml:space="preserve"> Российско-Шведский семинар «Менеджмент и лидерство»:</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Петровский-Селунский В.Г. – руководитель Сызранского отделения СРООМС, главный фельдшер ССМП г. Сызрани;</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Зеленцовская Т.С. – руководитель Тольяттинского отделения СРООМС, старшая медицинская сестра отделения ГБО, ГКБ № 5 «МедВАЗ» г. Тольтти</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Кулькова М.Ю. – член правления Новокуйбышевского филиала</w:t>
      </w:r>
    </w:p>
    <w:p w:rsidR="003E6782" w:rsidRPr="002F7D78" w:rsidRDefault="003E6782" w:rsidP="003E6782">
      <w:pPr>
        <w:numPr>
          <w:ilvl w:val="0"/>
          <w:numId w:val="1"/>
        </w:numPr>
        <w:spacing w:before="0"/>
        <w:rPr>
          <w:rFonts w:ascii="Times New Roman" w:hAnsi="Times New Roman" w:cs="Times New Roman"/>
          <w:sz w:val="28"/>
        </w:rPr>
      </w:pPr>
      <w:r w:rsidRPr="002F7D78">
        <w:rPr>
          <w:rFonts w:ascii="Times New Roman" w:hAnsi="Times New Roman" w:cs="Times New Roman"/>
          <w:b/>
          <w:sz w:val="28"/>
        </w:rPr>
        <w:t>20 –21 октября 2005 года</w:t>
      </w:r>
      <w:r w:rsidRPr="002F7D78">
        <w:rPr>
          <w:rFonts w:ascii="Times New Roman" w:hAnsi="Times New Roman" w:cs="Times New Roman"/>
          <w:sz w:val="28"/>
        </w:rPr>
        <w:t xml:space="preserve"> в г. Москве в рамках 4-ой ежегодной научно-практической конференции «Общества спинной мозг», в практикуме медицинских сестер «Сестринское дело. Реабилитация больных с травматической и дегенеративной патологией позвоночника»:</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Дергачева Е.Ю. – ГКБ № 5 «МедВАЗ» г. Тольятти</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Квасова О.Н. – ГКБ № 1 им. Пирогова</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Алякина М.Н. – санаторий «СМВ»</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 xml:space="preserve">Матвеева Т.А. – СОКБ им. М.И.Калинина </w:t>
      </w:r>
    </w:p>
    <w:p w:rsidR="003E6782" w:rsidRPr="002F7D78" w:rsidRDefault="003E6782" w:rsidP="003E6782">
      <w:pPr>
        <w:numPr>
          <w:ilvl w:val="0"/>
          <w:numId w:val="1"/>
        </w:numPr>
        <w:spacing w:before="0"/>
        <w:rPr>
          <w:rFonts w:ascii="Times New Roman" w:hAnsi="Times New Roman" w:cs="Times New Roman"/>
          <w:sz w:val="28"/>
        </w:rPr>
      </w:pPr>
      <w:r w:rsidRPr="002F7D78">
        <w:rPr>
          <w:rFonts w:ascii="Times New Roman" w:hAnsi="Times New Roman" w:cs="Times New Roman"/>
          <w:b/>
          <w:sz w:val="28"/>
        </w:rPr>
        <w:t>19-20 октября 2005 года</w:t>
      </w:r>
      <w:r w:rsidRPr="002F7D78">
        <w:rPr>
          <w:rFonts w:ascii="Times New Roman" w:hAnsi="Times New Roman" w:cs="Times New Roman"/>
          <w:sz w:val="28"/>
        </w:rPr>
        <w:t xml:space="preserve"> в Санкт-Петербурге – «Итоги работы Российской профессиональной ассоциации медицинских сестер»:                                                                                                                  -     Косарева  Н.Н. – Президент СРООМС</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Трунова В.А. – вице-президент СРООМС</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Коробова И.А. – руководитель Новокуйбышевского филиала СРООМС</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Селунский-Петровский В.Г. – руководитель Сызранского филиала СРООМС</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Чернова Г.С. – г. Тольятти</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Зеленцовская Т.С. – руководитель Тольяттинского филиала СРООМС</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Двойников С.И. – профессор, зав.кафедрой сестринского дела СамГМУ</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Инкина Л.В. – главная медицинская сестра Борской ЦРБ</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 xml:space="preserve">Никитина Т.Е. – старшая медицинская сестра ДГКБ № </w:t>
      </w:r>
      <w:smartTag w:uri="urn:schemas-microsoft-com:office:smarttags" w:element="metricconverter">
        <w:smartTagPr>
          <w:attr w:name="ProductID" w:val="1 г"/>
        </w:smartTagPr>
        <w:r w:rsidRPr="002F7D78">
          <w:rPr>
            <w:rFonts w:ascii="Times New Roman" w:hAnsi="Times New Roman" w:cs="Times New Roman"/>
            <w:sz w:val="28"/>
          </w:rPr>
          <w:t>1 г</w:t>
        </w:r>
      </w:smartTag>
      <w:r w:rsidRPr="002F7D78">
        <w:rPr>
          <w:rFonts w:ascii="Times New Roman" w:hAnsi="Times New Roman" w:cs="Times New Roman"/>
          <w:sz w:val="28"/>
        </w:rPr>
        <w:t>.Самары</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Сергеева Л.Ю. - старшая медицинская сестра СПБ г.Самары</w:t>
      </w:r>
    </w:p>
    <w:p w:rsidR="003E6782" w:rsidRPr="002F7D78" w:rsidRDefault="003E6782" w:rsidP="003E6782">
      <w:pPr>
        <w:numPr>
          <w:ilvl w:val="0"/>
          <w:numId w:val="1"/>
        </w:numPr>
        <w:spacing w:before="0"/>
        <w:rPr>
          <w:rFonts w:ascii="Times New Roman" w:hAnsi="Times New Roman" w:cs="Times New Roman"/>
          <w:sz w:val="28"/>
        </w:rPr>
      </w:pPr>
      <w:r w:rsidRPr="002F7D78">
        <w:rPr>
          <w:rFonts w:ascii="Times New Roman" w:hAnsi="Times New Roman" w:cs="Times New Roman"/>
          <w:b/>
          <w:sz w:val="28"/>
        </w:rPr>
        <w:t>17-18 ноября 2005 года</w:t>
      </w:r>
      <w:r w:rsidRPr="002F7D78">
        <w:rPr>
          <w:rFonts w:ascii="Times New Roman" w:hAnsi="Times New Roman" w:cs="Times New Roman"/>
          <w:sz w:val="28"/>
        </w:rPr>
        <w:t xml:space="preserve"> в г. Архангельске – «Семейная медицина. Новые роли сестринского персонала», участвовали:</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 xml:space="preserve">Нестерова С.Е. – ММУ ГКП № </w:t>
      </w:r>
      <w:smartTag w:uri="urn:schemas-microsoft-com:office:smarttags" w:element="metricconverter">
        <w:smartTagPr>
          <w:attr w:name="ProductID" w:val="15 г"/>
        </w:smartTagPr>
        <w:r w:rsidRPr="002F7D78">
          <w:rPr>
            <w:rFonts w:ascii="Times New Roman" w:hAnsi="Times New Roman" w:cs="Times New Roman"/>
            <w:sz w:val="28"/>
          </w:rPr>
          <w:t>15 г</w:t>
        </w:r>
      </w:smartTag>
      <w:r w:rsidRPr="002F7D78">
        <w:rPr>
          <w:rFonts w:ascii="Times New Roman" w:hAnsi="Times New Roman" w:cs="Times New Roman"/>
          <w:sz w:val="28"/>
        </w:rPr>
        <w:t>. Самары</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 xml:space="preserve">Постнова Т.С. – ММУ ГП № </w:t>
      </w:r>
      <w:smartTag w:uri="urn:schemas-microsoft-com:office:smarttags" w:element="metricconverter">
        <w:smartTagPr>
          <w:attr w:name="ProductID" w:val="1 г"/>
        </w:smartTagPr>
        <w:r w:rsidRPr="002F7D78">
          <w:rPr>
            <w:rFonts w:ascii="Times New Roman" w:hAnsi="Times New Roman" w:cs="Times New Roman"/>
            <w:sz w:val="28"/>
          </w:rPr>
          <w:t>1 г</w:t>
        </w:r>
      </w:smartTag>
      <w:r w:rsidRPr="002F7D78">
        <w:rPr>
          <w:rFonts w:ascii="Times New Roman" w:hAnsi="Times New Roman" w:cs="Times New Roman"/>
          <w:sz w:val="28"/>
        </w:rPr>
        <w:t>. Самары</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 xml:space="preserve">Петрова О.Н. – ГКП № </w:t>
      </w:r>
      <w:smartTag w:uri="urn:schemas-microsoft-com:office:smarttags" w:element="metricconverter">
        <w:smartTagPr>
          <w:attr w:name="ProductID" w:val="3 г"/>
        </w:smartTagPr>
        <w:r w:rsidRPr="002F7D78">
          <w:rPr>
            <w:rFonts w:ascii="Times New Roman" w:hAnsi="Times New Roman" w:cs="Times New Roman"/>
            <w:sz w:val="28"/>
          </w:rPr>
          <w:t>3 г</w:t>
        </w:r>
      </w:smartTag>
      <w:r w:rsidRPr="002F7D78">
        <w:rPr>
          <w:rFonts w:ascii="Times New Roman" w:hAnsi="Times New Roman" w:cs="Times New Roman"/>
          <w:sz w:val="28"/>
        </w:rPr>
        <w:t>. Тольятти</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 xml:space="preserve">Лукина В.А. - ГКП № </w:t>
      </w:r>
      <w:smartTag w:uri="urn:schemas-microsoft-com:office:smarttags" w:element="metricconverter">
        <w:smartTagPr>
          <w:attr w:name="ProductID" w:val="3 г"/>
        </w:smartTagPr>
        <w:r w:rsidRPr="002F7D78">
          <w:rPr>
            <w:rFonts w:ascii="Times New Roman" w:hAnsi="Times New Roman" w:cs="Times New Roman"/>
            <w:sz w:val="28"/>
          </w:rPr>
          <w:t>3 г</w:t>
        </w:r>
      </w:smartTag>
      <w:r w:rsidRPr="002F7D78">
        <w:rPr>
          <w:rFonts w:ascii="Times New Roman" w:hAnsi="Times New Roman" w:cs="Times New Roman"/>
          <w:sz w:val="28"/>
        </w:rPr>
        <w:t>. Тольятти</w:t>
      </w:r>
    </w:p>
    <w:p w:rsidR="003E6782" w:rsidRPr="002F7D78" w:rsidRDefault="003E6782" w:rsidP="003E6782">
      <w:pPr>
        <w:rPr>
          <w:rFonts w:ascii="Times New Roman" w:hAnsi="Times New Roman" w:cs="Times New Roman"/>
          <w:b/>
          <w:sz w:val="28"/>
          <w:szCs w:val="28"/>
        </w:rPr>
      </w:pPr>
      <w:r w:rsidRPr="002F7D78">
        <w:rPr>
          <w:rFonts w:ascii="Times New Roman" w:hAnsi="Times New Roman" w:cs="Times New Roman"/>
          <w:b/>
          <w:sz w:val="28"/>
          <w:szCs w:val="28"/>
        </w:rPr>
        <w:lastRenderedPageBreak/>
        <w:t>В 2005 году СРООМС провела:</w:t>
      </w:r>
    </w:p>
    <w:p w:rsidR="003E6782" w:rsidRPr="002F7D78" w:rsidRDefault="003E6782" w:rsidP="003E6782">
      <w:pPr>
        <w:pStyle w:val="a5"/>
        <w:rPr>
          <w:rFonts w:ascii="Times New Roman" w:hAnsi="Times New Roman" w:cs="Times New Roman"/>
          <w:sz w:val="28"/>
          <w:szCs w:val="28"/>
        </w:rPr>
      </w:pPr>
      <w:r w:rsidRPr="002F7D78">
        <w:rPr>
          <w:rFonts w:ascii="Times New Roman" w:hAnsi="Times New Roman" w:cs="Times New Roman"/>
          <w:sz w:val="28"/>
          <w:szCs w:val="28"/>
        </w:rPr>
        <w:t>Юбилейную Торжественную конференцию, посвященную Международному дню медицинской сестры и 10</w:t>
      </w:r>
      <w:r w:rsidR="002F7D78">
        <w:rPr>
          <w:rFonts w:ascii="Times New Roman" w:hAnsi="Times New Roman" w:cs="Times New Roman"/>
          <w:sz w:val="28"/>
          <w:szCs w:val="28"/>
        </w:rPr>
        <w:t>-</w:t>
      </w:r>
      <w:r w:rsidRPr="002F7D78">
        <w:rPr>
          <w:rFonts w:ascii="Times New Roman" w:hAnsi="Times New Roman" w:cs="Times New Roman"/>
          <w:sz w:val="28"/>
          <w:szCs w:val="28"/>
        </w:rPr>
        <w:t xml:space="preserve">летию СРООМС: </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выпущены 2 юбилейные сборника: нормативные документы СРООМС, «Как это было…»</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30 ЛПУ, не имеющих задолженности по членским взносам, и в составе которых более 30 % (от физических лиц) членов СРООМС решением правления награждены оргтехникой</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176 членов СРООМС на основании поданных характеристик награждены денежными премиями</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по ходатайству СРООМС  50 человек награждены грамотами МЗ Самарской области</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обновили оргтехнику в офисе СРООМС и вновь оснастили оргтехникой 3 территориальные отделения</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оснастили организационной техникой рабочее место бухгалтера</w:t>
      </w:r>
    </w:p>
    <w:p w:rsidR="003E6782" w:rsidRPr="002F7D78" w:rsidRDefault="003E6782" w:rsidP="003E6782">
      <w:pPr>
        <w:numPr>
          <w:ilvl w:val="0"/>
          <w:numId w:val="2"/>
        </w:numPr>
        <w:spacing w:before="0"/>
        <w:rPr>
          <w:rFonts w:ascii="Times New Roman" w:hAnsi="Times New Roman" w:cs="Times New Roman"/>
          <w:sz w:val="28"/>
        </w:rPr>
      </w:pPr>
      <w:r w:rsidRPr="002F7D78">
        <w:rPr>
          <w:rFonts w:ascii="Times New Roman" w:hAnsi="Times New Roman" w:cs="Times New Roman"/>
          <w:sz w:val="28"/>
        </w:rPr>
        <w:t>из целевых средств, выделенных управлением здравоохранения Администрации г. Самары – приобретен ксерокс</w:t>
      </w:r>
    </w:p>
    <w:p w:rsidR="003E6782" w:rsidRPr="002F7D78" w:rsidRDefault="003E6782" w:rsidP="003E6782">
      <w:pPr>
        <w:ind w:left="360"/>
        <w:rPr>
          <w:rFonts w:ascii="Times New Roman" w:hAnsi="Times New Roman" w:cs="Times New Roman"/>
          <w:sz w:val="28"/>
        </w:rPr>
      </w:pPr>
    </w:p>
    <w:p w:rsidR="003E6782" w:rsidRPr="002F7D78" w:rsidRDefault="00537F68" w:rsidP="003E6782">
      <w:pPr>
        <w:rPr>
          <w:rFonts w:ascii="Times New Roman" w:hAnsi="Times New Roman" w:cs="Times New Roman"/>
          <w:sz w:val="28"/>
        </w:rPr>
      </w:pPr>
      <w:r w:rsidRPr="002F7D78">
        <w:rPr>
          <w:rFonts w:ascii="Times New Roman" w:hAnsi="Times New Roman" w:cs="Times New Roman"/>
          <w:noProof/>
          <w:sz w:val="28"/>
          <w:lang w:eastAsia="ru-RU"/>
        </w:rPr>
        <w:drawing>
          <wp:inline distT="0" distB="0" distL="0" distR="0" wp14:anchorId="3E41EDA7" wp14:editId="0246F9D0">
            <wp:extent cx="5940425" cy="3934938"/>
            <wp:effectExtent l="0" t="0" r="3175" b="8890"/>
            <wp:docPr id="17" name="Рисунок 1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934938"/>
                    </a:xfrm>
                    <a:prstGeom prst="rect">
                      <a:avLst/>
                    </a:prstGeom>
                    <a:noFill/>
                    <a:ln>
                      <a:noFill/>
                    </a:ln>
                  </pic:spPr>
                </pic:pic>
              </a:graphicData>
            </a:graphic>
          </wp:inline>
        </w:drawing>
      </w:r>
    </w:p>
    <w:p w:rsidR="003E6782" w:rsidRPr="002F7D78" w:rsidRDefault="003E6782" w:rsidP="00537F68">
      <w:pPr>
        <w:jc w:val="center"/>
        <w:rPr>
          <w:rFonts w:ascii="Times New Roman" w:hAnsi="Times New Roman" w:cs="Times New Roman"/>
          <w:b/>
          <w:sz w:val="20"/>
          <w:szCs w:val="20"/>
        </w:rPr>
      </w:pPr>
      <w:r w:rsidRPr="002F7D78">
        <w:rPr>
          <w:rFonts w:ascii="Times New Roman" w:hAnsi="Times New Roman" w:cs="Times New Roman"/>
          <w:b/>
          <w:sz w:val="20"/>
          <w:szCs w:val="20"/>
        </w:rPr>
        <w:t>Торжественная конференция посвященная 10-летию СРООМС</w:t>
      </w:r>
    </w:p>
    <w:p w:rsidR="003E6782" w:rsidRDefault="003E6782" w:rsidP="003E6782">
      <w:pPr>
        <w:rPr>
          <w:rFonts w:ascii="Times New Roman" w:hAnsi="Times New Roman" w:cs="Times New Roman"/>
          <w:b/>
          <w:i/>
          <w:sz w:val="28"/>
          <w:szCs w:val="24"/>
        </w:rPr>
      </w:pPr>
    </w:p>
    <w:p w:rsidR="00941724" w:rsidRDefault="00941724" w:rsidP="003E6782">
      <w:pPr>
        <w:rPr>
          <w:rFonts w:ascii="Times New Roman" w:hAnsi="Times New Roman" w:cs="Times New Roman"/>
          <w:b/>
          <w:i/>
          <w:sz w:val="28"/>
          <w:szCs w:val="24"/>
        </w:rPr>
      </w:pPr>
    </w:p>
    <w:p w:rsidR="00941724" w:rsidRDefault="00941724" w:rsidP="003E6782">
      <w:pPr>
        <w:rPr>
          <w:rFonts w:ascii="Times New Roman" w:hAnsi="Times New Roman" w:cs="Times New Roman"/>
          <w:b/>
          <w:i/>
          <w:sz w:val="28"/>
          <w:szCs w:val="24"/>
        </w:rPr>
      </w:pPr>
    </w:p>
    <w:p w:rsidR="00941724" w:rsidRDefault="00941724" w:rsidP="003E6782">
      <w:pPr>
        <w:rPr>
          <w:rFonts w:ascii="Times New Roman" w:hAnsi="Times New Roman" w:cs="Times New Roman"/>
          <w:b/>
          <w:i/>
          <w:sz w:val="28"/>
          <w:szCs w:val="24"/>
        </w:rPr>
      </w:pPr>
    </w:p>
    <w:p w:rsidR="00941724" w:rsidRPr="002F7D78" w:rsidRDefault="00941724" w:rsidP="003E6782">
      <w:pPr>
        <w:rPr>
          <w:rFonts w:ascii="Times New Roman" w:hAnsi="Times New Roman" w:cs="Times New Roman"/>
          <w:b/>
          <w:i/>
          <w:sz w:val="28"/>
          <w:szCs w:val="24"/>
        </w:rPr>
      </w:pPr>
    </w:p>
    <w:p w:rsidR="00941724" w:rsidRDefault="003E6782" w:rsidP="00941724">
      <w:pPr>
        <w:spacing w:before="0"/>
        <w:jc w:val="center"/>
        <w:rPr>
          <w:rFonts w:ascii="Times New Roman" w:hAnsi="Times New Roman" w:cs="Times New Roman"/>
          <w:b/>
          <w:sz w:val="28"/>
        </w:rPr>
      </w:pPr>
      <w:r w:rsidRPr="002F7D78">
        <w:rPr>
          <w:rFonts w:ascii="Times New Roman" w:hAnsi="Times New Roman" w:cs="Times New Roman"/>
          <w:b/>
          <w:sz w:val="28"/>
        </w:rPr>
        <w:lastRenderedPageBreak/>
        <w:t>Провели 3 научно-практических конференции</w:t>
      </w:r>
    </w:p>
    <w:p w:rsidR="003E6782" w:rsidRPr="002F7D78" w:rsidRDefault="003E6782" w:rsidP="00941724">
      <w:pPr>
        <w:spacing w:before="0"/>
        <w:jc w:val="center"/>
        <w:rPr>
          <w:rFonts w:ascii="Times New Roman" w:hAnsi="Times New Roman" w:cs="Times New Roman"/>
          <w:b/>
          <w:sz w:val="28"/>
        </w:rPr>
      </w:pPr>
      <w:r w:rsidRPr="002F7D78">
        <w:rPr>
          <w:rFonts w:ascii="Times New Roman" w:hAnsi="Times New Roman" w:cs="Times New Roman"/>
          <w:b/>
          <w:sz w:val="28"/>
        </w:rPr>
        <w:t xml:space="preserve"> организаторов сестринского дела</w:t>
      </w:r>
      <w:r w:rsidR="00941724">
        <w:rPr>
          <w:rFonts w:ascii="Times New Roman" w:hAnsi="Times New Roman" w:cs="Times New Roman"/>
          <w:b/>
          <w:sz w:val="28"/>
        </w:rPr>
        <w:t>:</w:t>
      </w:r>
    </w:p>
    <w:p w:rsidR="003E6782" w:rsidRPr="002F7D78" w:rsidRDefault="003E6782" w:rsidP="003E6782">
      <w:pPr>
        <w:numPr>
          <w:ilvl w:val="0"/>
          <w:numId w:val="1"/>
        </w:numPr>
        <w:spacing w:before="0"/>
        <w:rPr>
          <w:rFonts w:ascii="Times New Roman" w:hAnsi="Times New Roman" w:cs="Times New Roman"/>
          <w:sz w:val="28"/>
        </w:rPr>
      </w:pPr>
      <w:r w:rsidRPr="002F7D78">
        <w:rPr>
          <w:rFonts w:ascii="Times New Roman" w:hAnsi="Times New Roman" w:cs="Times New Roman"/>
          <w:sz w:val="28"/>
        </w:rPr>
        <w:t>Совместно с МЗ Самарской области – «День акушерки».</w:t>
      </w:r>
    </w:p>
    <w:p w:rsidR="003E6782" w:rsidRPr="002F7D78" w:rsidRDefault="003E6782" w:rsidP="003E6782">
      <w:pPr>
        <w:numPr>
          <w:ilvl w:val="0"/>
          <w:numId w:val="1"/>
        </w:numPr>
        <w:spacing w:before="0"/>
        <w:rPr>
          <w:rFonts w:ascii="Times New Roman" w:hAnsi="Times New Roman" w:cs="Times New Roman"/>
          <w:sz w:val="28"/>
        </w:rPr>
      </w:pPr>
      <w:r w:rsidRPr="002F7D78">
        <w:rPr>
          <w:rFonts w:ascii="Times New Roman" w:hAnsi="Times New Roman" w:cs="Times New Roman"/>
          <w:b/>
          <w:sz w:val="28"/>
        </w:rPr>
        <w:t>20-21 апреля 2005 года</w:t>
      </w:r>
      <w:r w:rsidRPr="002F7D78">
        <w:rPr>
          <w:rFonts w:ascii="Times New Roman" w:hAnsi="Times New Roman" w:cs="Times New Roman"/>
          <w:sz w:val="28"/>
        </w:rPr>
        <w:t xml:space="preserve">  приняли участие в Межрегиональной научно-практической студенческой конференции  «Человек и его здоровье»   в СМК    им. Н. Ляпиной.</w:t>
      </w:r>
    </w:p>
    <w:p w:rsidR="003E6782" w:rsidRDefault="003E6782" w:rsidP="003E6782">
      <w:pPr>
        <w:numPr>
          <w:ilvl w:val="0"/>
          <w:numId w:val="1"/>
        </w:numPr>
        <w:spacing w:before="0"/>
        <w:rPr>
          <w:rFonts w:ascii="Times New Roman" w:hAnsi="Times New Roman" w:cs="Times New Roman"/>
          <w:sz w:val="28"/>
        </w:rPr>
      </w:pPr>
      <w:r w:rsidRPr="002F7D78">
        <w:rPr>
          <w:rFonts w:ascii="Times New Roman" w:hAnsi="Times New Roman" w:cs="Times New Roman"/>
          <w:b/>
          <w:sz w:val="28"/>
        </w:rPr>
        <w:t>24 мая 2005 года</w:t>
      </w:r>
      <w:r w:rsidRPr="002F7D78">
        <w:rPr>
          <w:rFonts w:ascii="Times New Roman" w:hAnsi="Times New Roman" w:cs="Times New Roman"/>
          <w:sz w:val="28"/>
        </w:rPr>
        <w:t xml:space="preserve">  приняли участие в работе 10-й конференции медицинских сестер г. Самары «Болезни  желчного пузыря»</w:t>
      </w:r>
    </w:p>
    <w:p w:rsidR="00941724" w:rsidRPr="002F7D78" w:rsidRDefault="00941724" w:rsidP="00941724">
      <w:pPr>
        <w:spacing w:before="0"/>
        <w:ind w:left="360"/>
        <w:rPr>
          <w:rFonts w:ascii="Times New Roman" w:hAnsi="Times New Roman" w:cs="Times New Roman"/>
          <w:sz w:val="28"/>
        </w:rPr>
      </w:pPr>
    </w:p>
    <w:p w:rsidR="003E6782" w:rsidRPr="00941724" w:rsidRDefault="003E6782" w:rsidP="003E6782">
      <w:pPr>
        <w:numPr>
          <w:ilvl w:val="0"/>
          <w:numId w:val="1"/>
        </w:numPr>
        <w:spacing w:before="0"/>
        <w:rPr>
          <w:rFonts w:ascii="Times New Roman" w:hAnsi="Times New Roman" w:cs="Times New Roman"/>
          <w:sz w:val="28"/>
        </w:rPr>
      </w:pPr>
      <w:r w:rsidRPr="00941724">
        <w:rPr>
          <w:rFonts w:ascii="Times New Roman" w:hAnsi="Times New Roman" w:cs="Times New Roman"/>
          <w:b/>
          <w:sz w:val="28"/>
        </w:rPr>
        <w:t>30.06.2005</w:t>
      </w:r>
      <w:r w:rsidRPr="00941724">
        <w:rPr>
          <w:rFonts w:ascii="Times New Roman" w:hAnsi="Times New Roman" w:cs="Times New Roman"/>
          <w:sz w:val="28"/>
        </w:rPr>
        <w:t xml:space="preserve"> - Межрегиональная конференция в г. Самаре: </w:t>
      </w:r>
    </w:p>
    <w:p w:rsidR="00941724" w:rsidRPr="00941724" w:rsidRDefault="003E6782" w:rsidP="003E6782">
      <w:pPr>
        <w:numPr>
          <w:ilvl w:val="0"/>
          <w:numId w:val="2"/>
        </w:numPr>
        <w:spacing w:before="0"/>
        <w:rPr>
          <w:rFonts w:ascii="Times New Roman" w:hAnsi="Times New Roman" w:cs="Times New Roman"/>
          <w:sz w:val="28"/>
          <w:szCs w:val="28"/>
        </w:rPr>
      </w:pPr>
      <w:r w:rsidRPr="002F7D78">
        <w:rPr>
          <w:rFonts w:ascii="Times New Roman" w:hAnsi="Times New Roman" w:cs="Times New Roman"/>
          <w:sz w:val="28"/>
        </w:rPr>
        <w:t>«Основные направления деятельности Российской ассоциации медицинских сестер (РАМС)»</w:t>
      </w:r>
      <w:r w:rsidR="00941724">
        <w:rPr>
          <w:rFonts w:ascii="Times New Roman" w:hAnsi="Times New Roman" w:cs="Times New Roman"/>
          <w:sz w:val="28"/>
        </w:rPr>
        <w:t xml:space="preserve">, </w:t>
      </w:r>
    </w:p>
    <w:p w:rsidR="003E6782" w:rsidRPr="00941724" w:rsidRDefault="00941724" w:rsidP="00941724">
      <w:pPr>
        <w:spacing w:before="0"/>
        <w:ind w:left="360"/>
        <w:rPr>
          <w:rFonts w:ascii="Times New Roman" w:hAnsi="Times New Roman" w:cs="Times New Roman"/>
          <w:sz w:val="28"/>
          <w:szCs w:val="28"/>
        </w:rPr>
      </w:pPr>
      <w:r>
        <w:rPr>
          <w:rFonts w:ascii="Times New Roman" w:hAnsi="Times New Roman" w:cs="Times New Roman"/>
          <w:sz w:val="28"/>
          <w:szCs w:val="28"/>
        </w:rPr>
        <w:t xml:space="preserve">     </w:t>
      </w:r>
      <w:r w:rsidR="003E6782" w:rsidRPr="00941724">
        <w:rPr>
          <w:rFonts w:ascii="Times New Roman" w:hAnsi="Times New Roman" w:cs="Times New Roman"/>
          <w:sz w:val="28"/>
          <w:szCs w:val="28"/>
        </w:rPr>
        <w:t>В.А.Саркисова – Президент РАМС</w:t>
      </w:r>
      <w:r>
        <w:rPr>
          <w:rFonts w:ascii="Times New Roman" w:hAnsi="Times New Roman" w:cs="Times New Roman"/>
          <w:sz w:val="28"/>
          <w:szCs w:val="28"/>
        </w:rPr>
        <w:t>;</w:t>
      </w:r>
    </w:p>
    <w:p w:rsidR="003E6782" w:rsidRPr="002F7D78" w:rsidRDefault="003E6782" w:rsidP="00941724">
      <w:pPr>
        <w:numPr>
          <w:ilvl w:val="0"/>
          <w:numId w:val="2"/>
        </w:numPr>
        <w:spacing w:before="0"/>
        <w:rPr>
          <w:rFonts w:ascii="Times New Roman" w:hAnsi="Times New Roman" w:cs="Times New Roman"/>
          <w:sz w:val="28"/>
        </w:rPr>
      </w:pPr>
      <w:r w:rsidRPr="002F7D78">
        <w:rPr>
          <w:rFonts w:ascii="Times New Roman" w:hAnsi="Times New Roman" w:cs="Times New Roman"/>
          <w:sz w:val="28"/>
        </w:rPr>
        <w:t>«Презентация заседания Международного Совета медицинских сестер»</w:t>
      </w:r>
    </w:p>
    <w:p w:rsidR="00941724" w:rsidRDefault="00941724" w:rsidP="00941724">
      <w:pPr>
        <w:pStyle w:val="23"/>
        <w:spacing w:after="0" w:line="240" w:lineRule="auto"/>
        <w:ind w:left="284"/>
        <w:jc w:val="both"/>
        <w:rPr>
          <w:sz w:val="28"/>
          <w:szCs w:val="28"/>
        </w:rPr>
      </w:pPr>
      <w:r>
        <w:rPr>
          <w:sz w:val="28"/>
          <w:szCs w:val="28"/>
        </w:rPr>
        <w:t xml:space="preserve">      </w:t>
      </w:r>
      <w:r w:rsidR="003E6782" w:rsidRPr="00941724">
        <w:rPr>
          <w:sz w:val="28"/>
          <w:szCs w:val="28"/>
        </w:rPr>
        <w:t>Р.Л.Грошева – специалист по сестринскому делу Департамента</w:t>
      </w:r>
    </w:p>
    <w:p w:rsidR="00941724" w:rsidRDefault="00941724" w:rsidP="00941724">
      <w:pPr>
        <w:pStyle w:val="23"/>
        <w:spacing w:after="0" w:line="240" w:lineRule="auto"/>
        <w:ind w:left="284"/>
        <w:jc w:val="both"/>
        <w:rPr>
          <w:sz w:val="28"/>
          <w:szCs w:val="28"/>
        </w:rPr>
      </w:pPr>
      <w:r>
        <w:rPr>
          <w:sz w:val="28"/>
          <w:szCs w:val="28"/>
        </w:rPr>
        <w:t xml:space="preserve"> </w:t>
      </w:r>
      <w:r w:rsidR="003E6782" w:rsidRPr="00941724">
        <w:rPr>
          <w:sz w:val="28"/>
          <w:szCs w:val="28"/>
        </w:rPr>
        <w:t xml:space="preserve"> </w:t>
      </w:r>
      <w:r>
        <w:rPr>
          <w:sz w:val="28"/>
          <w:szCs w:val="28"/>
        </w:rPr>
        <w:t xml:space="preserve">    </w:t>
      </w:r>
      <w:r w:rsidR="003E6782" w:rsidRPr="00941724">
        <w:rPr>
          <w:sz w:val="28"/>
          <w:szCs w:val="28"/>
        </w:rPr>
        <w:t>здравоохранения Архангельской области, Президент ассоциации</w:t>
      </w:r>
    </w:p>
    <w:p w:rsidR="003E6782" w:rsidRPr="00941724" w:rsidRDefault="00941724" w:rsidP="00941724">
      <w:pPr>
        <w:pStyle w:val="23"/>
        <w:spacing w:line="240" w:lineRule="auto"/>
        <w:ind w:left="284"/>
        <w:jc w:val="both"/>
        <w:rPr>
          <w:sz w:val="28"/>
          <w:szCs w:val="28"/>
        </w:rPr>
      </w:pPr>
      <w:r>
        <w:rPr>
          <w:sz w:val="28"/>
          <w:szCs w:val="28"/>
        </w:rPr>
        <w:t xml:space="preserve">   </w:t>
      </w:r>
      <w:r w:rsidR="003E6782" w:rsidRPr="00941724">
        <w:rPr>
          <w:sz w:val="28"/>
          <w:szCs w:val="28"/>
        </w:rPr>
        <w:t xml:space="preserve"> </w:t>
      </w:r>
      <w:r>
        <w:rPr>
          <w:sz w:val="28"/>
          <w:szCs w:val="28"/>
        </w:rPr>
        <w:t xml:space="preserve">  </w:t>
      </w:r>
      <w:r w:rsidR="003E6782" w:rsidRPr="00941724">
        <w:rPr>
          <w:sz w:val="28"/>
          <w:szCs w:val="28"/>
        </w:rPr>
        <w:t>медицинских сестер Архангельской области</w:t>
      </w:r>
      <w:r>
        <w:rPr>
          <w:sz w:val="28"/>
          <w:szCs w:val="28"/>
        </w:rPr>
        <w:t>;</w:t>
      </w:r>
    </w:p>
    <w:p w:rsidR="003E6782" w:rsidRPr="002F7D78" w:rsidRDefault="003E6782" w:rsidP="003E6782">
      <w:pPr>
        <w:numPr>
          <w:ilvl w:val="0"/>
          <w:numId w:val="2"/>
        </w:numPr>
        <w:spacing w:before="0"/>
        <w:rPr>
          <w:rFonts w:ascii="Times New Roman" w:hAnsi="Times New Roman" w:cs="Times New Roman"/>
          <w:sz w:val="28"/>
          <w:szCs w:val="24"/>
        </w:rPr>
      </w:pPr>
      <w:r w:rsidRPr="002F7D78">
        <w:rPr>
          <w:rFonts w:ascii="Times New Roman" w:hAnsi="Times New Roman" w:cs="Times New Roman"/>
          <w:sz w:val="28"/>
        </w:rPr>
        <w:t>«Опыт работы Омской ассоциации медицинских сестер»</w:t>
      </w:r>
    </w:p>
    <w:p w:rsidR="003E6782" w:rsidRPr="00941724" w:rsidRDefault="00941724" w:rsidP="003E6782">
      <w:pPr>
        <w:pStyle w:val="23"/>
        <w:spacing w:line="240" w:lineRule="auto"/>
        <w:jc w:val="both"/>
        <w:rPr>
          <w:sz w:val="28"/>
          <w:szCs w:val="28"/>
        </w:rPr>
      </w:pPr>
      <w:r w:rsidRPr="00941724">
        <w:rPr>
          <w:sz w:val="28"/>
          <w:szCs w:val="28"/>
        </w:rPr>
        <w:t xml:space="preserve">      </w:t>
      </w:r>
      <w:r w:rsidR="003E6782" w:rsidRPr="00941724">
        <w:rPr>
          <w:sz w:val="28"/>
          <w:szCs w:val="28"/>
        </w:rPr>
        <w:t>Т.А.Зорина - Президент Омской ассоциации медицинских сестер</w:t>
      </w:r>
    </w:p>
    <w:p w:rsidR="00537E7C" w:rsidRPr="002F7D78" w:rsidRDefault="00537E7C" w:rsidP="003E6782">
      <w:pPr>
        <w:pStyle w:val="23"/>
        <w:spacing w:line="240" w:lineRule="auto"/>
        <w:jc w:val="both"/>
        <w:rPr>
          <w:i/>
          <w:sz w:val="28"/>
          <w:szCs w:val="28"/>
        </w:rPr>
      </w:pPr>
    </w:p>
    <w:p w:rsidR="003E6782" w:rsidRPr="002F7D78" w:rsidRDefault="00537E7C" w:rsidP="003E6782">
      <w:pPr>
        <w:pStyle w:val="23"/>
        <w:spacing w:line="240" w:lineRule="auto"/>
        <w:jc w:val="both"/>
        <w:rPr>
          <w:i/>
        </w:rPr>
      </w:pPr>
      <w:r w:rsidRPr="002F7D78">
        <w:rPr>
          <w:i/>
          <w:noProof/>
        </w:rPr>
        <w:drawing>
          <wp:inline distT="0" distB="0" distL="0" distR="0" wp14:anchorId="77EA4161" wp14:editId="70DB1582">
            <wp:extent cx="5940425" cy="3947691"/>
            <wp:effectExtent l="0" t="0" r="3175" b="0"/>
            <wp:docPr id="18" name="Рисунок 18" descr="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_"/>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947691"/>
                    </a:xfrm>
                    <a:prstGeom prst="rect">
                      <a:avLst/>
                    </a:prstGeom>
                    <a:noFill/>
                    <a:ln>
                      <a:noFill/>
                    </a:ln>
                  </pic:spPr>
                </pic:pic>
              </a:graphicData>
            </a:graphic>
          </wp:inline>
        </w:drawing>
      </w:r>
    </w:p>
    <w:p w:rsidR="003E6782" w:rsidRPr="002F7D78" w:rsidRDefault="003E6782" w:rsidP="00537E7C">
      <w:pPr>
        <w:pStyle w:val="23"/>
        <w:spacing w:line="240" w:lineRule="auto"/>
        <w:jc w:val="center"/>
        <w:rPr>
          <w:b/>
          <w:sz w:val="20"/>
          <w:szCs w:val="20"/>
        </w:rPr>
      </w:pPr>
      <w:r w:rsidRPr="002F7D78">
        <w:rPr>
          <w:b/>
          <w:sz w:val="20"/>
          <w:szCs w:val="20"/>
        </w:rPr>
        <w:t>Межрегиональная конференция в г. Самаре</w:t>
      </w:r>
    </w:p>
    <w:p w:rsidR="00537E7C" w:rsidRPr="002F7D78" w:rsidRDefault="00537E7C" w:rsidP="00537E7C">
      <w:pPr>
        <w:pStyle w:val="23"/>
        <w:spacing w:line="240" w:lineRule="auto"/>
        <w:jc w:val="center"/>
        <w:rPr>
          <w:b/>
          <w:sz w:val="20"/>
          <w:szCs w:val="20"/>
        </w:rPr>
      </w:pPr>
    </w:p>
    <w:p w:rsidR="004A1950" w:rsidRPr="002F7D78" w:rsidRDefault="004A1950" w:rsidP="00537E7C">
      <w:pPr>
        <w:pStyle w:val="23"/>
        <w:spacing w:line="240" w:lineRule="auto"/>
        <w:jc w:val="center"/>
        <w:rPr>
          <w:b/>
          <w:sz w:val="20"/>
          <w:szCs w:val="20"/>
        </w:rPr>
      </w:pPr>
    </w:p>
    <w:p w:rsidR="00537E7C" w:rsidRDefault="00537E7C" w:rsidP="00537E7C">
      <w:pPr>
        <w:pStyle w:val="23"/>
        <w:spacing w:line="240" w:lineRule="auto"/>
        <w:jc w:val="center"/>
        <w:rPr>
          <w:b/>
          <w:i/>
          <w:sz w:val="20"/>
          <w:szCs w:val="20"/>
        </w:rPr>
      </w:pPr>
    </w:p>
    <w:p w:rsidR="00941724" w:rsidRPr="002F7D78" w:rsidRDefault="00941724" w:rsidP="00537E7C">
      <w:pPr>
        <w:pStyle w:val="23"/>
        <w:spacing w:line="240" w:lineRule="auto"/>
        <w:jc w:val="center"/>
        <w:rPr>
          <w:b/>
          <w:i/>
          <w:sz w:val="20"/>
          <w:szCs w:val="20"/>
        </w:rPr>
      </w:pPr>
    </w:p>
    <w:p w:rsidR="003E6782" w:rsidRPr="00941724" w:rsidRDefault="003E6782" w:rsidP="00941724">
      <w:pPr>
        <w:widowControl w:val="0"/>
        <w:numPr>
          <w:ilvl w:val="0"/>
          <w:numId w:val="3"/>
        </w:numPr>
        <w:suppressAutoHyphens/>
        <w:spacing w:before="0"/>
        <w:rPr>
          <w:rFonts w:ascii="Times New Roman" w:hAnsi="Times New Roman" w:cs="Times New Roman"/>
          <w:sz w:val="28"/>
          <w:szCs w:val="24"/>
        </w:rPr>
      </w:pPr>
      <w:r w:rsidRPr="00941724">
        <w:rPr>
          <w:rFonts w:ascii="Times New Roman" w:hAnsi="Times New Roman" w:cs="Times New Roman"/>
          <w:b/>
          <w:sz w:val="28"/>
        </w:rPr>
        <w:lastRenderedPageBreak/>
        <w:t>27 октября 2005 года</w:t>
      </w:r>
      <w:r w:rsidRPr="00941724">
        <w:rPr>
          <w:rFonts w:ascii="Times New Roman" w:hAnsi="Times New Roman" w:cs="Times New Roman"/>
          <w:sz w:val="28"/>
        </w:rPr>
        <w:t xml:space="preserve"> провели конференцию для организаторов сестринского дела с международным участием</w:t>
      </w:r>
      <w:r w:rsidR="00941724" w:rsidRPr="00941724">
        <w:rPr>
          <w:rFonts w:ascii="Times New Roman" w:hAnsi="Times New Roman" w:cs="Times New Roman"/>
          <w:sz w:val="28"/>
        </w:rPr>
        <w:t xml:space="preserve">, </w:t>
      </w:r>
      <w:r w:rsidR="00941724">
        <w:rPr>
          <w:rFonts w:ascii="Times New Roman" w:hAnsi="Times New Roman" w:cs="Times New Roman"/>
          <w:sz w:val="28"/>
        </w:rPr>
        <w:t>н</w:t>
      </w:r>
      <w:r w:rsidRPr="00941724">
        <w:rPr>
          <w:rFonts w:ascii="Times New Roman" w:hAnsi="Times New Roman" w:cs="Times New Roman"/>
          <w:sz w:val="28"/>
        </w:rPr>
        <w:t xml:space="preserve">а конференции выступили:   </w:t>
      </w:r>
    </w:p>
    <w:p w:rsidR="003E6782" w:rsidRPr="002F7D78" w:rsidRDefault="003E6782" w:rsidP="00941724">
      <w:pPr>
        <w:spacing w:before="0"/>
        <w:ind w:left="360" w:hanging="360"/>
        <w:rPr>
          <w:rFonts w:ascii="Times New Roman" w:hAnsi="Times New Roman" w:cs="Times New Roman"/>
          <w:sz w:val="28"/>
        </w:rPr>
      </w:pPr>
      <w:r w:rsidRPr="002F7D78">
        <w:rPr>
          <w:rFonts w:ascii="Times New Roman" w:hAnsi="Times New Roman" w:cs="Times New Roman"/>
          <w:sz w:val="28"/>
        </w:rPr>
        <w:t xml:space="preserve">     -    Конкин Ю.Б. – менеджер проекта РОКСИ, Канада</w:t>
      </w:r>
    </w:p>
    <w:p w:rsidR="003E6782" w:rsidRPr="002F7D78" w:rsidRDefault="003E6782" w:rsidP="00941724">
      <w:pPr>
        <w:spacing w:before="0"/>
        <w:ind w:left="720" w:hanging="360"/>
        <w:rPr>
          <w:rFonts w:ascii="Times New Roman" w:hAnsi="Times New Roman" w:cs="Times New Roman"/>
          <w:sz w:val="28"/>
        </w:rPr>
      </w:pPr>
      <w:r w:rsidRPr="002F7D78">
        <w:rPr>
          <w:rFonts w:ascii="Times New Roman" w:hAnsi="Times New Roman" w:cs="Times New Roman"/>
          <w:sz w:val="28"/>
        </w:rPr>
        <w:t>-   Кети  Гиблин – главный специалист по сестринскому делу управления здравоохранения провинции Альберта, Канада</w:t>
      </w:r>
    </w:p>
    <w:p w:rsidR="003E6782" w:rsidRPr="002F7D78" w:rsidRDefault="003E6782" w:rsidP="00941724">
      <w:pPr>
        <w:spacing w:before="0"/>
        <w:ind w:left="720" w:hanging="360"/>
        <w:rPr>
          <w:rFonts w:ascii="Times New Roman" w:hAnsi="Times New Roman" w:cs="Times New Roman"/>
          <w:sz w:val="28"/>
        </w:rPr>
      </w:pPr>
      <w:r w:rsidRPr="002F7D78">
        <w:rPr>
          <w:rFonts w:ascii="Times New Roman" w:hAnsi="Times New Roman" w:cs="Times New Roman"/>
          <w:sz w:val="28"/>
        </w:rPr>
        <w:t>-    Шерил Улих – Академический консультант проекта РОКСИ.</w:t>
      </w:r>
    </w:p>
    <w:p w:rsidR="003E6782" w:rsidRPr="002F7D78" w:rsidRDefault="003E6782" w:rsidP="00941724">
      <w:pPr>
        <w:spacing w:before="0"/>
        <w:rPr>
          <w:rFonts w:ascii="Times New Roman" w:hAnsi="Times New Roman" w:cs="Times New Roman"/>
          <w:sz w:val="28"/>
          <w:szCs w:val="28"/>
        </w:rPr>
      </w:pPr>
      <w:r w:rsidRPr="002F7D78">
        <w:rPr>
          <w:rFonts w:ascii="Times New Roman" w:hAnsi="Times New Roman" w:cs="Times New Roman"/>
          <w:sz w:val="28"/>
          <w:szCs w:val="28"/>
        </w:rPr>
        <w:t xml:space="preserve">     -    Сюзен Мишо – сотрудник международного отдела КАМС</w:t>
      </w:r>
    </w:p>
    <w:p w:rsidR="003E6782" w:rsidRPr="002F7D78" w:rsidRDefault="003E6782" w:rsidP="00941724">
      <w:pPr>
        <w:spacing w:before="0"/>
        <w:rPr>
          <w:rFonts w:ascii="Times New Roman" w:hAnsi="Times New Roman" w:cs="Times New Roman"/>
          <w:sz w:val="28"/>
          <w:szCs w:val="28"/>
        </w:rPr>
      </w:pPr>
      <w:r w:rsidRPr="002F7D78">
        <w:rPr>
          <w:rFonts w:ascii="Times New Roman" w:hAnsi="Times New Roman" w:cs="Times New Roman"/>
          <w:sz w:val="28"/>
          <w:szCs w:val="28"/>
        </w:rPr>
        <w:t xml:space="preserve">       - Элизабет Тёрнбул – консультант КАМС</w:t>
      </w:r>
    </w:p>
    <w:p w:rsidR="003E6782" w:rsidRPr="002F7D78" w:rsidRDefault="003E6782" w:rsidP="003E6782">
      <w:pPr>
        <w:numPr>
          <w:ilvl w:val="0"/>
          <w:numId w:val="4"/>
        </w:numPr>
        <w:spacing w:before="0"/>
        <w:jc w:val="left"/>
        <w:rPr>
          <w:rFonts w:ascii="Times New Roman" w:hAnsi="Times New Roman" w:cs="Times New Roman"/>
          <w:sz w:val="28"/>
          <w:szCs w:val="28"/>
        </w:rPr>
      </w:pPr>
      <w:r w:rsidRPr="002F7D78">
        <w:rPr>
          <w:rFonts w:ascii="Times New Roman" w:hAnsi="Times New Roman" w:cs="Times New Roman"/>
          <w:sz w:val="28"/>
          <w:szCs w:val="28"/>
        </w:rPr>
        <w:t>30 ноября 2005 года приняли участие в работе 11 – й конференции медицинских сестер г. Самары «Профилактика запущенных случаев при раке наружной локализации».</w:t>
      </w:r>
    </w:p>
    <w:p w:rsidR="003E6782" w:rsidRPr="002F7D78" w:rsidRDefault="003E6782" w:rsidP="003E6782">
      <w:pPr>
        <w:numPr>
          <w:ilvl w:val="0"/>
          <w:numId w:val="4"/>
        </w:numPr>
        <w:spacing w:before="0"/>
        <w:jc w:val="left"/>
        <w:rPr>
          <w:rFonts w:ascii="Times New Roman" w:hAnsi="Times New Roman" w:cs="Times New Roman"/>
          <w:sz w:val="28"/>
          <w:szCs w:val="28"/>
        </w:rPr>
      </w:pPr>
      <w:r w:rsidRPr="002F7D78">
        <w:rPr>
          <w:rFonts w:ascii="Times New Roman" w:hAnsi="Times New Roman" w:cs="Times New Roman"/>
          <w:sz w:val="28"/>
          <w:szCs w:val="28"/>
        </w:rPr>
        <w:t>приняли участие в работе конференции медицинских сестер санаторно-курортного профиля в г. Тольятти.</w:t>
      </w:r>
    </w:p>
    <w:p w:rsidR="003E6782" w:rsidRPr="002F7D78" w:rsidRDefault="003E6782" w:rsidP="003E6782">
      <w:pPr>
        <w:rPr>
          <w:rFonts w:ascii="Times New Roman" w:hAnsi="Times New Roman" w:cs="Times New Roman"/>
          <w:b/>
          <w:sz w:val="36"/>
          <w:szCs w:val="36"/>
        </w:rPr>
      </w:pPr>
    </w:p>
    <w:p w:rsidR="003E6782" w:rsidRPr="002F7D78" w:rsidRDefault="003E6782" w:rsidP="003E6782">
      <w:pPr>
        <w:rPr>
          <w:rFonts w:ascii="Times New Roman" w:hAnsi="Times New Roman" w:cs="Times New Roman"/>
          <w:b/>
          <w:sz w:val="28"/>
          <w:szCs w:val="28"/>
        </w:rPr>
      </w:pPr>
      <w:r w:rsidRPr="002F7D78">
        <w:rPr>
          <w:rFonts w:ascii="Times New Roman" w:hAnsi="Times New Roman" w:cs="Times New Roman"/>
          <w:b/>
          <w:sz w:val="28"/>
          <w:szCs w:val="28"/>
        </w:rPr>
        <w:t>На 1 января 2006 года в СРООМС состоит 8 250 человек.</w:t>
      </w:r>
    </w:p>
    <w:p w:rsidR="003E6782" w:rsidRPr="002F7D78" w:rsidRDefault="003E6782" w:rsidP="003E6782">
      <w:pPr>
        <w:rPr>
          <w:rFonts w:ascii="Times New Roman" w:hAnsi="Times New Roman" w:cs="Times New Roman"/>
          <w:b/>
          <w:sz w:val="36"/>
          <w:szCs w:val="36"/>
        </w:rPr>
      </w:pPr>
    </w:p>
    <w:p w:rsidR="003E6782" w:rsidRPr="002F7D78" w:rsidRDefault="003E6782" w:rsidP="003E6782">
      <w:pPr>
        <w:rPr>
          <w:rFonts w:ascii="Times New Roman" w:hAnsi="Times New Roman" w:cs="Times New Roman"/>
          <w:b/>
          <w:sz w:val="36"/>
          <w:szCs w:val="36"/>
        </w:rPr>
      </w:pPr>
      <w:r w:rsidRPr="002F7D78">
        <w:rPr>
          <w:rFonts w:ascii="Times New Roman" w:hAnsi="Times New Roman" w:cs="Times New Roman"/>
          <w:b/>
          <w:sz w:val="36"/>
          <w:szCs w:val="36"/>
        </w:rPr>
        <w:t>2006 год</w:t>
      </w:r>
    </w:p>
    <w:p w:rsidR="003E6782" w:rsidRPr="002F7D78" w:rsidRDefault="003E6782" w:rsidP="003E6782">
      <w:pPr>
        <w:rPr>
          <w:rFonts w:ascii="Times New Roman" w:hAnsi="Times New Roman" w:cs="Times New Roman"/>
          <w:b/>
          <w:sz w:val="36"/>
          <w:szCs w:val="36"/>
        </w:rPr>
      </w:pPr>
    </w:p>
    <w:p w:rsidR="003E6782" w:rsidRPr="002F7D78" w:rsidRDefault="003E6782" w:rsidP="003E6782">
      <w:pPr>
        <w:rPr>
          <w:rFonts w:ascii="Times New Roman" w:hAnsi="Times New Roman" w:cs="Times New Roman"/>
          <w:sz w:val="28"/>
          <w:szCs w:val="28"/>
        </w:rPr>
      </w:pPr>
      <w:r w:rsidRPr="002F7D78">
        <w:rPr>
          <w:rFonts w:ascii="Times New Roman" w:hAnsi="Times New Roman" w:cs="Times New Roman"/>
          <w:sz w:val="28"/>
          <w:szCs w:val="28"/>
        </w:rPr>
        <w:t>В 2006 году президент СРООМС Косарева Н.Н. приняла участие:</w:t>
      </w:r>
    </w:p>
    <w:p w:rsidR="003E6782" w:rsidRPr="002F7D78" w:rsidRDefault="003E6782" w:rsidP="003E6782">
      <w:pPr>
        <w:widowControl w:val="0"/>
        <w:numPr>
          <w:ilvl w:val="0"/>
          <w:numId w:val="5"/>
        </w:numPr>
        <w:suppressAutoHyphens/>
        <w:spacing w:before="0"/>
        <w:jc w:val="left"/>
        <w:rPr>
          <w:rFonts w:ascii="Times New Roman" w:hAnsi="Times New Roman" w:cs="Times New Roman"/>
          <w:sz w:val="28"/>
          <w:szCs w:val="24"/>
        </w:rPr>
      </w:pPr>
      <w:r w:rsidRPr="002F7D78">
        <w:rPr>
          <w:rFonts w:ascii="Times New Roman" w:hAnsi="Times New Roman" w:cs="Times New Roman"/>
          <w:sz w:val="28"/>
          <w:szCs w:val="28"/>
        </w:rPr>
        <w:t xml:space="preserve">в работе </w:t>
      </w:r>
      <w:r w:rsidRPr="002F7D78">
        <w:rPr>
          <w:rFonts w:ascii="Times New Roman" w:hAnsi="Times New Roman" w:cs="Times New Roman"/>
          <w:sz w:val="28"/>
        </w:rPr>
        <w:t>правления РАМС в г. Санкт-Петербурге;</w:t>
      </w:r>
    </w:p>
    <w:p w:rsidR="003E6782" w:rsidRPr="002F7D78" w:rsidRDefault="003E6782" w:rsidP="003E6782">
      <w:pPr>
        <w:widowControl w:val="0"/>
        <w:numPr>
          <w:ilvl w:val="0"/>
          <w:numId w:val="5"/>
        </w:numPr>
        <w:suppressAutoHyphens/>
        <w:spacing w:before="0"/>
        <w:rPr>
          <w:rFonts w:ascii="Times New Roman" w:hAnsi="Times New Roman" w:cs="Times New Roman"/>
          <w:sz w:val="28"/>
        </w:rPr>
      </w:pPr>
      <w:r w:rsidRPr="002F7D78">
        <w:rPr>
          <w:rFonts w:ascii="Times New Roman" w:hAnsi="Times New Roman" w:cs="Times New Roman"/>
          <w:sz w:val="28"/>
        </w:rPr>
        <w:t>в семинаре для бухгалтеров общественных организаций в г. Санкт-Петербурге;</w:t>
      </w:r>
    </w:p>
    <w:p w:rsidR="003E6782" w:rsidRPr="002F7D78" w:rsidRDefault="003E6782" w:rsidP="003E6782">
      <w:pPr>
        <w:widowControl w:val="0"/>
        <w:numPr>
          <w:ilvl w:val="0"/>
          <w:numId w:val="5"/>
        </w:numPr>
        <w:suppressAutoHyphens/>
        <w:spacing w:before="0"/>
        <w:rPr>
          <w:rFonts w:ascii="Times New Roman" w:hAnsi="Times New Roman" w:cs="Times New Roman"/>
          <w:sz w:val="28"/>
        </w:rPr>
      </w:pPr>
      <w:r w:rsidRPr="002F7D78">
        <w:rPr>
          <w:rFonts w:ascii="Times New Roman" w:hAnsi="Times New Roman" w:cs="Times New Roman"/>
          <w:sz w:val="28"/>
        </w:rPr>
        <w:t>рабочих встречах по канадскому проекту «РОКСИ», «Лидерство в переговорах»;</w:t>
      </w:r>
    </w:p>
    <w:p w:rsidR="003E6782" w:rsidRPr="002F7D78" w:rsidRDefault="003E6782" w:rsidP="003E6782">
      <w:pPr>
        <w:widowControl w:val="0"/>
        <w:numPr>
          <w:ilvl w:val="0"/>
          <w:numId w:val="5"/>
        </w:numPr>
        <w:suppressAutoHyphens/>
        <w:spacing w:before="0"/>
        <w:rPr>
          <w:rFonts w:ascii="Times New Roman" w:hAnsi="Times New Roman" w:cs="Times New Roman"/>
          <w:sz w:val="28"/>
        </w:rPr>
      </w:pPr>
      <w:r w:rsidRPr="002F7D78">
        <w:rPr>
          <w:rFonts w:ascii="Times New Roman" w:hAnsi="Times New Roman" w:cs="Times New Roman"/>
          <w:sz w:val="28"/>
        </w:rPr>
        <w:t>российско-канадских семинаров «Политика в сестринском деле», «Этика в сестринском деле»;</w:t>
      </w:r>
    </w:p>
    <w:p w:rsidR="003E6782" w:rsidRPr="002F7D78" w:rsidRDefault="003E6782" w:rsidP="003E6782">
      <w:pPr>
        <w:widowControl w:val="0"/>
        <w:numPr>
          <w:ilvl w:val="0"/>
          <w:numId w:val="5"/>
        </w:numPr>
        <w:suppressAutoHyphens/>
        <w:spacing w:before="0"/>
        <w:rPr>
          <w:rFonts w:ascii="Times New Roman" w:hAnsi="Times New Roman" w:cs="Times New Roman"/>
          <w:sz w:val="28"/>
        </w:rPr>
      </w:pPr>
      <w:r w:rsidRPr="002F7D78">
        <w:rPr>
          <w:rFonts w:ascii="Times New Roman" w:hAnsi="Times New Roman" w:cs="Times New Roman"/>
          <w:sz w:val="28"/>
        </w:rPr>
        <w:t>проведение кружков  «Смелое начало»;</w:t>
      </w:r>
    </w:p>
    <w:p w:rsidR="003E6782" w:rsidRPr="002F7D78" w:rsidRDefault="003E6782" w:rsidP="003E6782">
      <w:pPr>
        <w:numPr>
          <w:ilvl w:val="0"/>
          <w:numId w:val="5"/>
        </w:numPr>
        <w:spacing w:before="0"/>
        <w:rPr>
          <w:rFonts w:ascii="Times New Roman" w:hAnsi="Times New Roman" w:cs="Times New Roman"/>
          <w:sz w:val="28"/>
        </w:rPr>
      </w:pPr>
      <w:r w:rsidRPr="002F7D78">
        <w:rPr>
          <w:rFonts w:ascii="Times New Roman" w:hAnsi="Times New Roman" w:cs="Times New Roman"/>
          <w:sz w:val="28"/>
        </w:rPr>
        <w:t>В 2006 году приняли участие в межрегиональных конференциях:</w:t>
      </w:r>
    </w:p>
    <w:p w:rsidR="00941724" w:rsidRDefault="003E6782" w:rsidP="00941724">
      <w:pPr>
        <w:spacing w:before="0"/>
        <w:ind w:left="720" w:hanging="720"/>
        <w:rPr>
          <w:rFonts w:ascii="Times New Roman" w:hAnsi="Times New Roman" w:cs="Times New Roman"/>
          <w:sz w:val="28"/>
        </w:rPr>
      </w:pPr>
      <w:r w:rsidRPr="002F7D78">
        <w:rPr>
          <w:rFonts w:ascii="Times New Roman" w:hAnsi="Times New Roman" w:cs="Times New Roman"/>
          <w:sz w:val="28"/>
        </w:rPr>
        <w:t xml:space="preserve">          </w:t>
      </w:r>
      <w:r w:rsidRPr="002F7D78">
        <w:rPr>
          <w:rFonts w:ascii="Times New Roman" w:hAnsi="Times New Roman" w:cs="Times New Roman"/>
          <w:b/>
          <w:sz w:val="28"/>
        </w:rPr>
        <w:t>7-8 сентября 2006 года</w:t>
      </w:r>
      <w:r w:rsidRPr="002F7D78">
        <w:rPr>
          <w:rFonts w:ascii="Times New Roman" w:hAnsi="Times New Roman" w:cs="Times New Roman"/>
          <w:sz w:val="28"/>
        </w:rPr>
        <w:t xml:space="preserve"> в г. Омске в научно-практической конференции  «Роль сестринского персонала в организации амбулаторно-поликлинической службы, в повышении качества и эффективности оказания медицинских услуг населению» - 6 человек. С докладами  выступили:</w:t>
      </w:r>
    </w:p>
    <w:p w:rsidR="003E6782" w:rsidRPr="002F7D78" w:rsidRDefault="003E6782" w:rsidP="00941724">
      <w:pPr>
        <w:spacing w:before="0"/>
        <w:ind w:left="720" w:hanging="720"/>
        <w:rPr>
          <w:rFonts w:ascii="Times New Roman" w:hAnsi="Times New Roman" w:cs="Times New Roman"/>
          <w:sz w:val="28"/>
        </w:rPr>
      </w:pPr>
      <w:r w:rsidRPr="002F7D78">
        <w:rPr>
          <w:rFonts w:ascii="Times New Roman" w:hAnsi="Times New Roman" w:cs="Times New Roman"/>
          <w:sz w:val="28"/>
        </w:rPr>
        <w:t xml:space="preserve">          - Нестерова С.Е.- старшая медицинская сестра ГКП № </w:t>
      </w:r>
      <w:smartTag w:uri="urn:schemas-microsoft-com:office:smarttags" w:element="metricconverter">
        <w:smartTagPr>
          <w:attr w:name="ProductID" w:val="15 г"/>
        </w:smartTagPr>
        <w:r w:rsidRPr="002F7D78">
          <w:rPr>
            <w:rFonts w:ascii="Times New Roman" w:hAnsi="Times New Roman" w:cs="Times New Roman"/>
            <w:sz w:val="28"/>
          </w:rPr>
          <w:t>15 г</w:t>
        </w:r>
      </w:smartTag>
      <w:r w:rsidRPr="002F7D78">
        <w:rPr>
          <w:rFonts w:ascii="Times New Roman" w:hAnsi="Times New Roman" w:cs="Times New Roman"/>
          <w:sz w:val="28"/>
        </w:rPr>
        <w:t>. Самары «Опыт работы организации самостоятельной работы медицинской сестры ОП»;</w:t>
      </w:r>
    </w:p>
    <w:p w:rsidR="003E6782" w:rsidRPr="002F7D78" w:rsidRDefault="003E6782" w:rsidP="00941724">
      <w:pPr>
        <w:spacing w:before="0"/>
        <w:ind w:left="720" w:hanging="720"/>
        <w:rPr>
          <w:rFonts w:ascii="Times New Roman" w:hAnsi="Times New Roman" w:cs="Times New Roman"/>
          <w:sz w:val="28"/>
        </w:rPr>
      </w:pPr>
      <w:r w:rsidRPr="002F7D78">
        <w:rPr>
          <w:rFonts w:ascii="Times New Roman" w:hAnsi="Times New Roman" w:cs="Times New Roman"/>
          <w:sz w:val="28"/>
        </w:rPr>
        <w:t xml:space="preserve">          - Пулькина В.П. – старшая медицинская сестра АТПК МУЗ ГП № </w:t>
      </w:r>
      <w:smartTag w:uri="urn:schemas-microsoft-com:office:smarttags" w:element="metricconverter">
        <w:smartTagPr>
          <w:attr w:name="ProductID" w:val="2 г"/>
        </w:smartTagPr>
        <w:r w:rsidRPr="002F7D78">
          <w:rPr>
            <w:rFonts w:ascii="Times New Roman" w:hAnsi="Times New Roman" w:cs="Times New Roman"/>
            <w:sz w:val="28"/>
          </w:rPr>
          <w:t>2 г</w:t>
        </w:r>
      </w:smartTag>
      <w:r w:rsidRPr="002F7D78">
        <w:rPr>
          <w:rFonts w:ascii="Times New Roman" w:hAnsi="Times New Roman" w:cs="Times New Roman"/>
          <w:sz w:val="28"/>
        </w:rPr>
        <w:t>. Тольятти «Опыт работы медицинской сестры ОП в реабилитации больных с гипертонической болезнью в условиях АТПК».</w:t>
      </w:r>
    </w:p>
    <w:p w:rsidR="003E6782" w:rsidRPr="002F7D78" w:rsidRDefault="003E6782" w:rsidP="003E6782">
      <w:pPr>
        <w:ind w:left="720" w:hanging="720"/>
        <w:rPr>
          <w:rFonts w:ascii="Times New Roman" w:hAnsi="Times New Roman" w:cs="Times New Roman"/>
          <w:sz w:val="28"/>
        </w:rPr>
      </w:pPr>
      <w:r w:rsidRPr="002F7D78">
        <w:rPr>
          <w:rFonts w:ascii="Times New Roman" w:hAnsi="Times New Roman" w:cs="Times New Roman"/>
          <w:sz w:val="28"/>
        </w:rPr>
        <w:t xml:space="preserve">          </w:t>
      </w:r>
      <w:r w:rsidRPr="002F7D78">
        <w:rPr>
          <w:rFonts w:ascii="Times New Roman" w:hAnsi="Times New Roman" w:cs="Times New Roman"/>
          <w:b/>
          <w:sz w:val="28"/>
        </w:rPr>
        <w:t>21- 22 сентября 2006 года</w:t>
      </w:r>
      <w:r w:rsidRPr="002F7D78">
        <w:rPr>
          <w:rFonts w:ascii="Times New Roman" w:hAnsi="Times New Roman" w:cs="Times New Roman"/>
          <w:sz w:val="28"/>
        </w:rPr>
        <w:t xml:space="preserve"> в г. Чебоксарах приняли участие в научно-практической конференции «Сестринское дело в психиатрии »  5 человек.</w:t>
      </w:r>
    </w:p>
    <w:p w:rsidR="003E6782" w:rsidRPr="002F7D78" w:rsidRDefault="003E6782" w:rsidP="003E6782">
      <w:pPr>
        <w:rPr>
          <w:rFonts w:ascii="Times New Roman" w:hAnsi="Times New Roman" w:cs="Times New Roman"/>
          <w:sz w:val="28"/>
        </w:rPr>
      </w:pPr>
      <w:r w:rsidRPr="002F7D78">
        <w:rPr>
          <w:rFonts w:ascii="Times New Roman" w:hAnsi="Times New Roman" w:cs="Times New Roman"/>
          <w:sz w:val="28"/>
        </w:rPr>
        <w:t xml:space="preserve">          С докладом выступила:</w:t>
      </w:r>
    </w:p>
    <w:p w:rsidR="003E6782" w:rsidRPr="002F7D78" w:rsidRDefault="003E6782" w:rsidP="003E6782">
      <w:pPr>
        <w:ind w:left="720" w:hanging="720"/>
        <w:rPr>
          <w:rFonts w:ascii="Times New Roman" w:hAnsi="Times New Roman" w:cs="Times New Roman"/>
          <w:sz w:val="28"/>
        </w:rPr>
      </w:pPr>
      <w:r w:rsidRPr="002F7D78">
        <w:rPr>
          <w:rFonts w:ascii="Times New Roman" w:hAnsi="Times New Roman" w:cs="Times New Roman"/>
          <w:sz w:val="28"/>
        </w:rPr>
        <w:lastRenderedPageBreak/>
        <w:t xml:space="preserve">           - Никанорова Н.С. – главная медицинская сестра МУЗ  «Психоневрологический  диспансер» г. Сызрани  «Особенности сестринского ухода за психиатрическими и наркологическими больными различного возраста и этиологии».</w:t>
      </w:r>
    </w:p>
    <w:p w:rsidR="00941724" w:rsidRDefault="003E6782" w:rsidP="00941724">
      <w:pPr>
        <w:spacing w:before="0"/>
        <w:ind w:left="720" w:hanging="720"/>
        <w:rPr>
          <w:rFonts w:ascii="Times New Roman" w:hAnsi="Times New Roman" w:cs="Times New Roman"/>
          <w:sz w:val="28"/>
        </w:rPr>
      </w:pPr>
      <w:r w:rsidRPr="002F7D78">
        <w:rPr>
          <w:rFonts w:ascii="Times New Roman" w:hAnsi="Times New Roman" w:cs="Times New Roman"/>
          <w:sz w:val="28"/>
        </w:rPr>
        <w:t xml:space="preserve">          </w:t>
      </w:r>
      <w:r w:rsidRPr="002F7D78">
        <w:rPr>
          <w:rFonts w:ascii="Times New Roman" w:hAnsi="Times New Roman" w:cs="Times New Roman"/>
          <w:b/>
          <w:sz w:val="28"/>
        </w:rPr>
        <w:t>16-18 октября 2006 года</w:t>
      </w:r>
      <w:r w:rsidRPr="002F7D78">
        <w:rPr>
          <w:rFonts w:ascii="Times New Roman" w:hAnsi="Times New Roman" w:cs="Times New Roman"/>
          <w:sz w:val="28"/>
        </w:rPr>
        <w:t xml:space="preserve"> в г. Санкт-Петербурге  в работе Первой Всероссийской международной  конференции неонатальных медицинских сестер. Приняли участие 2 человека. </w:t>
      </w:r>
    </w:p>
    <w:p w:rsidR="003E6782" w:rsidRPr="002F7D78" w:rsidRDefault="00941724" w:rsidP="00941724">
      <w:pPr>
        <w:spacing w:before="0"/>
        <w:ind w:left="720" w:hanging="720"/>
        <w:rPr>
          <w:rFonts w:ascii="Times New Roman" w:hAnsi="Times New Roman" w:cs="Times New Roman"/>
          <w:sz w:val="28"/>
        </w:rPr>
      </w:pPr>
      <w:r>
        <w:rPr>
          <w:rFonts w:ascii="Times New Roman" w:hAnsi="Times New Roman" w:cs="Times New Roman"/>
          <w:b/>
          <w:sz w:val="28"/>
        </w:rPr>
        <w:t xml:space="preserve">          </w:t>
      </w:r>
      <w:r w:rsidR="003E6782" w:rsidRPr="002F7D78">
        <w:rPr>
          <w:rFonts w:ascii="Times New Roman" w:hAnsi="Times New Roman" w:cs="Times New Roman"/>
          <w:sz w:val="28"/>
        </w:rPr>
        <w:t>С  докладом «Уход за глубоконедоношенными детьми» выступила:</w:t>
      </w:r>
    </w:p>
    <w:p w:rsidR="003E6782" w:rsidRDefault="003E6782" w:rsidP="00941724">
      <w:pPr>
        <w:spacing w:before="0"/>
        <w:ind w:left="720" w:hanging="720"/>
        <w:rPr>
          <w:rFonts w:ascii="Times New Roman" w:hAnsi="Times New Roman" w:cs="Times New Roman"/>
          <w:sz w:val="28"/>
        </w:rPr>
      </w:pPr>
      <w:r w:rsidRPr="002F7D78">
        <w:rPr>
          <w:rFonts w:ascii="Times New Roman" w:hAnsi="Times New Roman" w:cs="Times New Roman"/>
          <w:sz w:val="28"/>
        </w:rPr>
        <w:t xml:space="preserve">          Чертакова О.А. – старшая медицинская сестра АРИТ новорожденных роддома МУЗ ГКБ № </w:t>
      </w:r>
      <w:smartTag w:uri="urn:schemas-microsoft-com:office:smarttags" w:element="metricconverter">
        <w:smartTagPr>
          <w:attr w:name="ProductID" w:val="5 г"/>
        </w:smartTagPr>
        <w:r w:rsidRPr="002F7D78">
          <w:rPr>
            <w:rFonts w:ascii="Times New Roman" w:hAnsi="Times New Roman" w:cs="Times New Roman"/>
            <w:sz w:val="28"/>
          </w:rPr>
          <w:t>5 г</w:t>
        </w:r>
      </w:smartTag>
      <w:r w:rsidRPr="002F7D78">
        <w:rPr>
          <w:rFonts w:ascii="Times New Roman" w:hAnsi="Times New Roman" w:cs="Times New Roman"/>
          <w:sz w:val="28"/>
        </w:rPr>
        <w:t xml:space="preserve">. Тольятти.  </w:t>
      </w:r>
    </w:p>
    <w:p w:rsidR="00941724" w:rsidRPr="002F7D78" w:rsidRDefault="00941724" w:rsidP="00941724">
      <w:pPr>
        <w:spacing w:before="0"/>
        <w:ind w:left="720" w:hanging="720"/>
        <w:rPr>
          <w:rFonts w:ascii="Times New Roman" w:hAnsi="Times New Roman" w:cs="Times New Roman"/>
          <w:sz w:val="28"/>
        </w:rPr>
      </w:pPr>
    </w:p>
    <w:p w:rsidR="003E6782" w:rsidRPr="00941724" w:rsidRDefault="003E6782" w:rsidP="003E6782">
      <w:pPr>
        <w:rPr>
          <w:rFonts w:ascii="Times New Roman" w:hAnsi="Times New Roman" w:cs="Times New Roman"/>
          <w:b/>
          <w:sz w:val="28"/>
          <w:szCs w:val="28"/>
        </w:rPr>
      </w:pPr>
      <w:r w:rsidRPr="00941724">
        <w:rPr>
          <w:rFonts w:ascii="Times New Roman" w:hAnsi="Times New Roman" w:cs="Times New Roman"/>
          <w:b/>
          <w:sz w:val="28"/>
          <w:szCs w:val="28"/>
        </w:rPr>
        <w:t>В 2006 году СРООМС провела:</w:t>
      </w:r>
    </w:p>
    <w:p w:rsidR="003E6782" w:rsidRPr="00941724" w:rsidRDefault="003E6782" w:rsidP="00941724">
      <w:pPr>
        <w:widowControl w:val="0"/>
        <w:numPr>
          <w:ilvl w:val="0"/>
          <w:numId w:val="6"/>
        </w:numPr>
        <w:suppressAutoHyphens/>
        <w:spacing w:before="0"/>
        <w:ind w:left="720"/>
        <w:rPr>
          <w:rFonts w:ascii="Times New Roman" w:hAnsi="Times New Roman" w:cs="Times New Roman"/>
          <w:sz w:val="28"/>
          <w:szCs w:val="24"/>
        </w:rPr>
      </w:pPr>
      <w:r w:rsidRPr="00941724">
        <w:rPr>
          <w:rFonts w:ascii="Times New Roman" w:hAnsi="Times New Roman" w:cs="Times New Roman"/>
          <w:sz w:val="28"/>
        </w:rPr>
        <w:t>Торжественная конференция, посвященная Международному дню медицинской сестры.</w:t>
      </w:r>
    </w:p>
    <w:p w:rsidR="003E6782" w:rsidRPr="002F7D78" w:rsidRDefault="003E6782" w:rsidP="00941724">
      <w:pPr>
        <w:spacing w:before="0"/>
        <w:ind w:left="1080" w:hanging="360"/>
        <w:rPr>
          <w:rFonts w:ascii="Times New Roman" w:hAnsi="Times New Roman" w:cs="Times New Roman"/>
          <w:sz w:val="28"/>
        </w:rPr>
      </w:pPr>
      <w:r w:rsidRPr="002F7D78">
        <w:rPr>
          <w:rFonts w:ascii="Times New Roman" w:hAnsi="Times New Roman" w:cs="Times New Roman"/>
          <w:sz w:val="28"/>
        </w:rPr>
        <w:t xml:space="preserve">- 143 члена СРООМС, на основании  поданных характеристик  награждены  подарками; </w:t>
      </w:r>
    </w:p>
    <w:p w:rsidR="003E6782" w:rsidRPr="002F7D78" w:rsidRDefault="003E6782" w:rsidP="00941724">
      <w:pPr>
        <w:spacing w:before="0"/>
        <w:ind w:left="1080" w:hanging="1080"/>
        <w:rPr>
          <w:rFonts w:ascii="Times New Roman" w:hAnsi="Times New Roman" w:cs="Times New Roman"/>
          <w:sz w:val="28"/>
        </w:rPr>
      </w:pPr>
      <w:r w:rsidRPr="002F7D78">
        <w:rPr>
          <w:rFonts w:ascii="Times New Roman" w:hAnsi="Times New Roman" w:cs="Times New Roman"/>
          <w:sz w:val="28"/>
        </w:rPr>
        <w:t xml:space="preserve">          -  14 ЛПУ награждены оргтехникой, это: СОКБ «им. М.И.Калинина», СКОБ   «им. Т.И. Ерошевского», ММУ ГБ № 10, МУЗ ГКБ № </w:t>
      </w:r>
      <w:smartTag w:uri="urn:schemas-microsoft-com:office:smarttags" w:element="metricconverter">
        <w:smartTagPr>
          <w:attr w:name="ProductID" w:val="1 г"/>
        </w:smartTagPr>
        <w:r w:rsidRPr="002F7D78">
          <w:rPr>
            <w:rFonts w:ascii="Times New Roman" w:hAnsi="Times New Roman" w:cs="Times New Roman"/>
            <w:sz w:val="28"/>
          </w:rPr>
          <w:t>1 г</w:t>
        </w:r>
      </w:smartTag>
      <w:r w:rsidRPr="002F7D78">
        <w:rPr>
          <w:rFonts w:ascii="Times New Roman" w:hAnsi="Times New Roman" w:cs="Times New Roman"/>
          <w:sz w:val="28"/>
        </w:rPr>
        <w:t xml:space="preserve">. Тольятти, МУЗ ГССМП г. Тольятти, Кинель-Черкаская ЦРБ, Ставропольская ЦРБ, ММЦ ГП № 13, ММУ ГПНД г. Самары,  МУЗ ГБ № </w:t>
      </w:r>
      <w:smartTag w:uri="urn:schemas-microsoft-com:office:smarttags" w:element="metricconverter">
        <w:smartTagPr>
          <w:attr w:name="ProductID" w:val="2 г"/>
        </w:smartTagPr>
        <w:r w:rsidRPr="002F7D78">
          <w:rPr>
            <w:rFonts w:ascii="Times New Roman" w:hAnsi="Times New Roman" w:cs="Times New Roman"/>
            <w:sz w:val="28"/>
          </w:rPr>
          <w:t>2 г</w:t>
        </w:r>
      </w:smartTag>
      <w:r w:rsidRPr="002F7D78">
        <w:rPr>
          <w:rFonts w:ascii="Times New Roman" w:hAnsi="Times New Roman" w:cs="Times New Roman"/>
          <w:sz w:val="28"/>
        </w:rPr>
        <w:t>. Сызрани.</w:t>
      </w:r>
    </w:p>
    <w:p w:rsidR="003E6782" w:rsidRPr="002F7D78" w:rsidRDefault="003E6782" w:rsidP="003E6782">
      <w:pPr>
        <w:widowControl w:val="0"/>
        <w:numPr>
          <w:ilvl w:val="0"/>
          <w:numId w:val="7"/>
        </w:numPr>
        <w:suppressAutoHyphens/>
        <w:spacing w:before="0"/>
        <w:jc w:val="left"/>
        <w:rPr>
          <w:rFonts w:ascii="Times New Roman" w:hAnsi="Times New Roman" w:cs="Times New Roman"/>
          <w:sz w:val="28"/>
        </w:rPr>
      </w:pPr>
      <w:r w:rsidRPr="002F7D78">
        <w:rPr>
          <w:rFonts w:ascii="Times New Roman" w:hAnsi="Times New Roman" w:cs="Times New Roman"/>
          <w:sz w:val="28"/>
        </w:rPr>
        <w:t>Подписано соглашение о сотрудничестве в образовательной деятельности с Институтом сестринского  образования в лице директора Института (ИСО), профессора Двойникова С.И.</w:t>
      </w:r>
    </w:p>
    <w:p w:rsidR="003E6782" w:rsidRPr="002F7D78" w:rsidRDefault="003E6782" w:rsidP="003E6782">
      <w:pPr>
        <w:widowControl w:val="0"/>
        <w:numPr>
          <w:ilvl w:val="0"/>
          <w:numId w:val="7"/>
        </w:numPr>
        <w:suppressAutoHyphens/>
        <w:spacing w:before="0"/>
        <w:rPr>
          <w:rFonts w:ascii="Times New Roman" w:hAnsi="Times New Roman" w:cs="Times New Roman"/>
          <w:sz w:val="28"/>
        </w:rPr>
      </w:pPr>
      <w:r w:rsidRPr="002F7D78">
        <w:rPr>
          <w:rFonts w:ascii="Times New Roman" w:hAnsi="Times New Roman" w:cs="Times New Roman"/>
          <w:sz w:val="28"/>
        </w:rPr>
        <w:t>Провели две научно практические конференции для организаторов сестринского дела,  с участием:</w:t>
      </w:r>
    </w:p>
    <w:p w:rsidR="00762B4F" w:rsidRDefault="003E6782" w:rsidP="00762B4F">
      <w:pPr>
        <w:spacing w:before="0"/>
        <w:ind w:left="720"/>
        <w:rPr>
          <w:rFonts w:ascii="Times New Roman" w:hAnsi="Times New Roman" w:cs="Times New Roman"/>
          <w:sz w:val="28"/>
        </w:rPr>
      </w:pPr>
      <w:r w:rsidRPr="002F7D78">
        <w:rPr>
          <w:rFonts w:ascii="Times New Roman" w:hAnsi="Times New Roman" w:cs="Times New Roman"/>
          <w:sz w:val="28"/>
        </w:rPr>
        <w:t>- Косарева В.В – заведующего кафедрой профессиональных заболеваний</w:t>
      </w:r>
    </w:p>
    <w:p w:rsidR="003E6782" w:rsidRPr="002F7D78" w:rsidRDefault="00762B4F" w:rsidP="00762B4F">
      <w:pPr>
        <w:spacing w:before="0"/>
        <w:ind w:left="720"/>
        <w:rPr>
          <w:rFonts w:ascii="Times New Roman" w:hAnsi="Times New Roman" w:cs="Times New Roman"/>
          <w:sz w:val="28"/>
        </w:rPr>
      </w:pPr>
      <w:r>
        <w:rPr>
          <w:rFonts w:ascii="Times New Roman" w:hAnsi="Times New Roman" w:cs="Times New Roman"/>
          <w:sz w:val="28"/>
        </w:rPr>
        <w:t xml:space="preserve">  </w:t>
      </w:r>
      <w:r w:rsidR="003E6782" w:rsidRPr="002F7D78">
        <w:rPr>
          <w:rFonts w:ascii="Times New Roman" w:hAnsi="Times New Roman" w:cs="Times New Roman"/>
          <w:sz w:val="28"/>
        </w:rPr>
        <w:t xml:space="preserve">СГМУ, профессора, д.м.н.; </w:t>
      </w:r>
    </w:p>
    <w:p w:rsidR="00762B4F" w:rsidRDefault="003E6782" w:rsidP="00762B4F">
      <w:pPr>
        <w:spacing w:before="0"/>
        <w:ind w:left="720"/>
        <w:rPr>
          <w:rFonts w:ascii="Times New Roman" w:hAnsi="Times New Roman" w:cs="Times New Roman"/>
          <w:sz w:val="28"/>
        </w:rPr>
      </w:pPr>
      <w:r w:rsidRPr="002F7D78">
        <w:rPr>
          <w:rFonts w:ascii="Times New Roman" w:hAnsi="Times New Roman" w:cs="Times New Roman"/>
          <w:sz w:val="28"/>
        </w:rPr>
        <w:t>- Хашиной О.А. – заведующей  учебной частью кафедры общественного</w:t>
      </w:r>
    </w:p>
    <w:p w:rsidR="003E6782" w:rsidRPr="002F7D78" w:rsidRDefault="00762B4F" w:rsidP="00762B4F">
      <w:pPr>
        <w:spacing w:before="0"/>
        <w:ind w:left="720"/>
        <w:rPr>
          <w:rFonts w:ascii="Times New Roman" w:hAnsi="Times New Roman" w:cs="Times New Roman"/>
          <w:sz w:val="28"/>
        </w:rPr>
      </w:pPr>
      <w:r>
        <w:rPr>
          <w:rFonts w:ascii="Times New Roman" w:hAnsi="Times New Roman" w:cs="Times New Roman"/>
          <w:sz w:val="28"/>
        </w:rPr>
        <w:t xml:space="preserve">  </w:t>
      </w:r>
      <w:r w:rsidR="003E6782" w:rsidRPr="002F7D78">
        <w:rPr>
          <w:rFonts w:ascii="Times New Roman" w:hAnsi="Times New Roman" w:cs="Times New Roman"/>
          <w:sz w:val="28"/>
        </w:rPr>
        <w:t>здоровья и здравоохранения, к.м.н. доцента  ИПО, СамГМУ;</w:t>
      </w:r>
    </w:p>
    <w:p w:rsidR="00762B4F" w:rsidRDefault="003E6782" w:rsidP="00762B4F">
      <w:pPr>
        <w:spacing w:before="0"/>
        <w:ind w:left="720"/>
        <w:rPr>
          <w:rFonts w:ascii="Times New Roman" w:hAnsi="Times New Roman" w:cs="Times New Roman"/>
          <w:sz w:val="28"/>
        </w:rPr>
      </w:pPr>
      <w:r w:rsidRPr="002F7D78">
        <w:rPr>
          <w:rFonts w:ascii="Times New Roman" w:hAnsi="Times New Roman" w:cs="Times New Roman"/>
          <w:sz w:val="28"/>
        </w:rPr>
        <w:t>- Двойникова С.И. – директора Института сестринского образования,</w:t>
      </w:r>
    </w:p>
    <w:p w:rsidR="00762B4F" w:rsidRDefault="003E6782" w:rsidP="00762B4F">
      <w:pPr>
        <w:spacing w:before="0"/>
        <w:ind w:left="720"/>
        <w:rPr>
          <w:rFonts w:ascii="Times New Roman" w:hAnsi="Times New Roman" w:cs="Times New Roman"/>
          <w:sz w:val="28"/>
        </w:rPr>
      </w:pPr>
      <w:r w:rsidRPr="002F7D78">
        <w:rPr>
          <w:rFonts w:ascii="Times New Roman" w:hAnsi="Times New Roman" w:cs="Times New Roman"/>
          <w:sz w:val="28"/>
        </w:rPr>
        <w:t xml:space="preserve"> </w:t>
      </w:r>
      <w:r w:rsidR="00762B4F">
        <w:rPr>
          <w:rFonts w:ascii="Times New Roman" w:hAnsi="Times New Roman" w:cs="Times New Roman"/>
          <w:sz w:val="28"/>
        </w:rPr>
        <w:t xml:space="preserve"> </w:t>
      </w:r>
      <w:r w:rsidRPr="002F7D78">
        <w:rPr>
          <w:rFonts w:ascii="Times New Roman" w:hAnsi="Times New Roman" w:cs="Times New Roman"/>
          <w:sz w:val="28"/>
        </w:rPr>
        <w:t>заведующего кафедрой сестринского дела, д.м.н. профессора;</w:t>
      </w:r>
    </w:p>
    <w:p w:rsidR="00762B4F" w:rsidRDefault="003E6782" w:rsidP="00762B4F">
      <w:pPr>
        <w:spacing w:before="0"/>
        <w:ind w:left="720"/>
        <w:rPr>
          <w:rFonts w:ascii="Times New Roman" w:hAnsi="Times New Roman" w:cs="Times New Roman"/>
          <w:sz w:val="28"/>
        </w:rPr>
      </w:pPr>
      <w:r w:rsidRPr="002F7D78">
        <w:rPr>
          <w:rFonts w:ascii="Times New Roman" w:hAnsi="Times New Roman" w:cs="Times New Roman"/>
          <w:sz w:val="28"/>
        </w:rPr>
        <w:t xml:space="preserve"> - Березина И.И. – заведующего кафедрой общей гигиены СамГМУ,</w:t>
      </w:r>
    </w:p>
    <w:p w:rsidR="003E6782" w:rsidRPr="002F7D78" w:rsidRDefault="00762B4F" w:rsidP="00762B4F">
      <w:pPr>
        <w:spacing w:before="0"/>
        <w:ind w:left="720"/>
        <w:rPr>
          <w:rFonts w:ascii="Times New Roman" w:hAnsi="Times New Roman" w:cs="Times New Roman"/>
          <w:sz w:val="28"/>
        </w:rPr>
      </w:pPr>
      <w:r>
        <w:rPr>
          <w:rFonts w:ascii="Times New Roman" w:hAnsi="Times New Roman" w:cs="Times New Roman"/>
          <w:sz w:val="28"/>
        </w:rPr>
        <w:t xml:space="preserve">  </w:t>
      </w:r>
      <w:r w:rsidR="003E6782" w:rsidRPr="002F7D78">
        <w:rPr>
          <w:rFonts w:ascii="Times New Roman" w:hAnsi="Times New Roman" w:cs="Times New Roman"/>
          <w:sz w:val="28"/>
        </w:rPr>
        <w:t xml:space="preserve"> д.м.н., профессора.</w:t>
      </w:r>
    </w:p>
    <w:p w:rsidR="003E6782" w:rsidRPr="002F7D78" w:rsidRDefault="003E6782" w:rsidP="003E6782">
      <w:pPr>
        <w:widowControl w:val="0"/>
        <w:numPr>
          <w:ilvl w:val="0"/>
          <w:numId w:val="7"/>
        </w:numPr>
        <w:suppressAutoHyphens/>
        <w:spacing w:before="0"/>
        <w:rPr>
          <w:rFonts w:ascii="Times New Roman" w:hAnsi="Times New Roman" w:cs="Times New Roman"/>
          <w:b/>
          <w:bCs/>
          <w:sz w:val="28"/>
        </w:rPr>
      </w:pPr>
      <w:r w:rsidRPr="002F7D78">
        <w:rPr>
          <w:rFonts w:ascii="Times New Roman" w:hAnsi="Times New Roman" w:cs="Times New Roman"/>
          <w:b/>
          <w:bCs/>
          <w:sz w:val="28"/>
        </w:rPr>
        <w:t>Проведены дни специалистов сестринского дела:</w:t>
      </w:r>
    </w:p>
    <w:p w:rsidR="00762B4F" w:rsidRDefault="003E6782" w:rsidP="00762B4F">
      <w:pPr>
        <w:spacing w:before="0"/>
        <w:ind w:left="720"/>
        <w:rPr>
          <w:rFonts w:ascii="Times New Roman" w:hAnsi="Times New Roman" w:cs="Times New Roman"/>
          <w:sz w:val="28"/>
        </w:rPr>
      </w:pPr>
      <w:r w:rsidRPr="002F7D78">
        <w:rPr>
          <w:rFonts w:ascii="Times New Roman" w:hAnsi="Times New Roman" w:cs="Times New Roman"/>
          <w:sz w:val="28"/>
        </w:rPr>
        <w:t>- День операционных медицинских сестер в клиниках Самарского</w:t>
      </w:r>
    </w:p>
    <w:p w:rsidR="003E6782" w:rsidRPr="002F7D78" w:rsidRDefault="003E6782" w:rsidP="00762B4F">
      <w:pPr>
        <w:spacing w:before="0"/>
        <w:ind w:left="720"/>
        <w:rPr>
          <w:rFonts w:ascii="Times New Roman" w:hAnsi="Times New Roman" w:cs="Times New Roman"/>
          <w:sz w:val="28"/>
        </w:rPr>
      </w:pPr>
      <w:r w:rsidRPr="002F7D78">
        <w:rPr>
          <w:rFonts w:ascii="Times New Roman" w:hAnsi="Times New Roman" w:cs="Times New Roman"/>
          <w:sz w:val="28"/>
        </w:rPr>
        <w:t xml:space="preserve"> </w:t>
      </w:r>
      <w:r w:rsidR="00762B4F">
        <w:rPr>
          <w:rFonts w:ascii="Times New Roman" w:hAnsi="Times New Roman" w:cs="Times New Roman"/>
          <w:sz w:val="28"/>
        </w:rPr>
        <w:t xml:space="preserve">  </w:t>
      </w:r>
      <w:r w:rsidRPr="002F7D78">
        <w:rPr>
          <w:rFonts w:ascii="Times New Roman" w:hAnsi="Times New Roman" w:cs="Times New Roman"/>
          <w:sz w:val="28"/>
        </w:rPr>
        <w:t>военно-медицинского института;</w:t>
      </w:r>
    </w:p>
    <w:p w:rsidR="003E6782" w:rsidRPr="002F7D78" w:rsidRDefault="003E6782" w:rsidP="00762B4F">
      <w:pPr>
        <w:spacing w:before="0"/>
        <w:rPr>
          <w:rFonts w:ascii="Times New Roman" w:hAnsi="Times New Roman" w:cs="Times New Roman"/>
          <w:sz w:val="28"/>
        </w:rPr>
      </w:pPr>
      <w:r w:rsidRPr="002F7D78">
        <w:rPr>
          <w:rFonts w:ascii="Times New Roman" w:hAnsi="Times New Roman" w:cs="Times New Roman"/>
          <w:sz w:val="28"/>
        </w:rPr>
        <w:t xml:space="preserve">           - День операционных и хирургических сестер в клиниках СамГМУ</w:t>
      </w:r>
    </w:p>
    <w:p w:rsidR="00762B4F" w:rsidRDefault="003E6782" w:rsidP="00762B4F">
      <w:pPr>
        <w:spacing w:before="0"/>
        <w:ind w:left="720" w:hanging="720"/>
        <w:rPr>
          <w:rFonts w:ascii="Times New Roman" w:hAnsi="Times New Roman" w:cs="Times New Roman"/>
          <w:sz w:val="28"/>
        </w:rPr>
      </w:pPr>
      <w:r w:rsidRPr="002F7D78">
        <w:rPr>
          <w:rFonts w:ascii="Times New Roman" w:hAnsi="Times New Roman" w:cs="Times New Roman"/>
          <w:sz w:val="28"/>
        </w:rPr>
        <w:t xml:space="preserve">           - День медицинских сестер офтальмологических отделений и кабинетов в</w:t>
      </w:r>
    </w:p>
    <w:p w:rsidR="003E6782" w:rsidRPr="002F7D78" w:rsidRDefault="00762B4F" w:rsidP="00762B4F">
      <w:pPr>
        <w:spacing w:before="0"/>
        <w:ind w:left="720" w:hanging="720"/>
        <w:rPr>
          <w:rFonts w:ascii="Times New Roman" w:hAnsi="Times New Roman" w:cs="Times New Roman"/>
          <w:sz w:val="28"/>
        </w:rPr>
      </w:pPr>
      <w:r>
        <w:rPr>
          <w:rFonts w:ascii="Times New Roman" w:hAnsi="Times New Roman" w:cs="Times New Roman"/>
          <w:sz w:val="28"/>
        </w:rPr>
        <w:t xml:space="preserve">           </w:t>
      </w:r>
      <w:r w:rsidR="003E6782" w:rsidRPr="002F7D78">
        <w:rPr>
          <w:rFonts w:ascii="Times New Roman" w:hAnsi="Times New Roman" w:cs="Times New Roman"/>
          <w:sz w:val="28"/>
        </w:rPr>
        <w:t xml:space="preserve"> СКОБ «им. Т.И. Ерошевского».</w:t>
      </w:r>
    </w:p>
    <w:p w:rsidR="00762B4F" w:rsidRDefault="003E6782" w:rsidP="00762B4F">
      <w:pPr>
        <w:spacing w:before="0"/>
        <w:ind w:left="720"/>
        <w:rPr>
          <w:rFonts w:ascii="Times New Roman" w:hAnsi="Times New Roman" w:cs="Times New Roman"/>
          <w:sz w:val="28"/>
        </w:rPr>
      </w:pPr>
      <w:r w:rsidRPr="002F7D78">
        <w:rPr>
          <w:rFonts w:ascii="Times New Roman" w:hAnsi="Times New Roman" w:cs="Times New Roman"/>
          <w:sz w:val="28"/>
        </w:rPr>
        <w:t xml:space="preserve"> - День медицинских  сестер стоматологических поликлиник в </w:t>
      </w:r>
    </w:p>
    <w:p w:rsidR="003E6782" w:rsidRPr="002F7D78" w:rsidRDefault="00762B4F" w:rsidP="00762B4F">
      <w:pPr>
        <w:spacing w:before="0"/>
        <w:ind w:left="720"/>
        <w:rPr>
          <w:rFonts w:ascii="Times New Roman" w:hAnsi="Times New Roman" w:cs="Times New Roman"/>
          <w:sz w:val="28"/>
        </w:rPr>
      </w:pPr>
      <w:r>
        <w:rPr>
          <w:rFonts w:ascii="Times New Roman" w:hAnsi="Times New Roman" w:cs="Times New Roman"/>
          <w:sz w:val="28"/>
        </w:rPr>
        <w:t xml:space="preserve">   </w:t>
      </w:r>
      <w:r w:rsidR="003E6782" w:rsidRPr="002F7D78">
        <w:rPr>
          <w:rFonts w:ascii="Times New Roman" w:hAnsi="Times New Roman" w:cs="Times New Roman"/>
          <w:sz w:val="28"/>
        </w:rPr>
        <w:t>МУЗ СП</w:t>
      </w:r>
      <w:r>
        <w:rPr>
          <w:rFonts w:ascii="Times New Roman" w:hAnsi="Times New Roman" w:cs="Times New Roman"/>
          <w:sz w:val="28"/>
        </w:rPr>
        <w:t xml:space="preserve"> </w:t>
      </w:r>
      <w:r w:rsidR="003E6782" w:rsidRPr="002F7D78">
        <w:rPr>
          <w:rFonts w:ascii="Times New Roman" w:hAnsi="Times New Roman" w:cs="Times New Roman"/>
          <w:sz w:val="28"/>
        </w:rPr>
        <w:t>№ 1 в г. Тольятти.</w:t>
      </w:r>
    </w:p>
    <w:p w:rsidR="003E6782" w:rsidRPr="002F7D78" w:rsidRDefault="003E6782" w:rsidP="003E6782">
      <w:pPr>
        <w:widowControl w:val="0"/>
        <w:numPr>
          <w:ilvl w:val="0"/>
          <w:numId w:val="7"/>
        </w:numPr>
        <w:suppressAutoHyphens/>
        <w:spacing w:before="0"/>
        <w:rPr>
          <w:rFonts w:ascii="Times New Roman" w:hAnsi="Times New Roman" w:cs="Times New Roman"/>
          <w:sz w:val="28"/>
        </w:rPr>
      </w:pPr>
      <w:r w:rsidRPr="002F7D78">
        <w:rPr>
          <w:rFonts w:ascii="Times New Roman" w:hAnsi="Times New Roman" w:cs="Times New Roman"/>
          <w:sz w:val="28"/>
        </w:rPr>
        <w:t>В рамках реализации национального проекта «Здоровье» проведены две  выездные конференции для медицинских сестер общей практики:</w:t>
      </w:r>
    </w:p>
    <w:p w:rsidR="003E6782" w:rsidRPr="00762B4F" w:rsidRDefault="003E6782" w:rsidP="002A44B1">
      <w:pPr>
        <w:pStyle w:val="a7"/>
        <w:numPr>
          <w:ilvl w:val="0"/>
          <w:numId w:val="56"/>
        </w:numPr>
        <w:tabs>
          <w:tab w:val="left" w:pos="4095"/>
        </w:tabs>
        <w:rPr>
          <w:rFonts w:ascii="Times New Roman" w:hAnsi="Times New Roman" w:cs="Times New Roman"/>
          <w:sz w:val="28"/>
        </w:rPr>
      </w:pPr>
      <w:r w:rsidRPr="00762B4F">
        <w:rPr>
          <w:rFonts w:ascii="Times New Roman" w:hAnsi="Times New Roman" w:cs="Times New Roman"/>
          <w:sz w:val="28"/>
        </w:rPr>
        <w:lastRenderedPageBreak/>
        <w:t xml:space="preserve">Подготовленная Тольяттинским отделении СРООМС с представительством Департамента  здравоохранения </w:t>
      </w:r>
      <w:r w:rsidR="00762B4F">
        <w:rPr>
          <w:rFonts w:ascii="Times New Roman" w:hAnsi="Times New Roman" w:cs="Times New Roman"/>
          <w:sz w:val="28"/>
        </w:rPr>
        <w:t>м</w:t>
      </w:r>
      <w:r w:rsidRPr="00762B4F">
        <w:rPr>
          <w:rFonts w:ascii="Times New Roman" w:hAnsi="Times New Roman" w:cs="Times New Roman"/>
          <w:sz w:val="28"/>
        </w:rPr>
        <w:t>ерии г.о. Тольятти;</w:t>
      </w:r>
    </w:p>
    <w:p w:rsidR="003E6782" w:rsidRPr="00762B4F" w:rsidRDefault="003E6782" w:rsidP="002A44B1">
      <w:pPr>
        <w:pStyle w:val="a7"/>
        <w:numPr>
          <w:ilvl w:val="0"/>
          <w:numId w:val="57"/>
        </w:numPr>
        <w:rPr>
          <w:rFonts w:ascii="Times New Roman" w:hAnsi="Times New Roman" w:cs="Times New Roman"/>
          <w:sz w:val="28"/>
        </w:rPr>
      </w:pPr>
      <w:r w:rsidRPr="00762B4F">
        <w:rPr>
          <w:rFonts w:ascii="Times New Roman" w:hAnsi="Times New Roman" w:cs="Times New Roman"/>
          <w:sz w:val="28"/>
        </w:rPr>
        <w:t xml:space="preserve">Подготовленная администрацией Нефтегорской ЦРБ, с представительством Администрации Нефтегорского района. </w:t>
      </w:r>
    </w:p>
    <w:p w:rsidR="003E6782" w:rsidRPr="002F7D78" w:rsidRDefault="003E6782" w:rsidP="003E6782">
      <w:pPr>
        <w:widowControl w:val="0"/>
        <w:numPr>
          <w:ilvl w:val="0"/>
          <w:numId w:val="7"/>
        </w:numPr>
        <w:suppressAutoHyphens/>
        <w:spacing w:before="0"/>
        <w:rPr>
          <w:rFonts w:ascii="Times New Roman" w:hAnsi="Times New Roman" w:cs="Times New Roman"/>
          <w:sz w:val="28"/>
        </w:rPr>
      </w:pPr>
      <w:r w:rsidRPr="002F7D78">
        <w:rPr>
          <w:rFonts w:ascii="Times New Roman" w:hAnsi="Times New Roman" w:cs="Times New Roman"/>
          <w:sz w:val="28"/>
        </w:rPr>
        <w:t>Проведена научно-практическая конференция для медицинских сестер онкологических отделений, хосписов, медицинских сестер общей практики, подготовленная ГУ Самарским областным онкологическим диспансером с участием АНО «Самарский хоспис» и международным участием.</w:t>
      </w:r>
    </w:p>
    <w:p w:rsidR="003E6782" w:rsidRPr="002F7D78" w:rsidRDefault="003E6782" w:rsidP="003E6782">
      <w:pPr>
        <w:widowControl w:val="0"/>
        <w:numPr>
          <w:ilvl w:val="0"/>
          <w:numId w:val="7"/>
        </w:numPr>
        <w:suppressAutoHyphens/>
        <w:spacing w:before="0"/>
        <w:rPr>
          <w:rFonts w:ascii="Times New Roman" w:hAnsi="Times New Roman" w:cs="Times New Roman"/>
          <w:sz w:val="28"/>
        </w:rPr>
      </w:pPr>
      <w:r w:rsidRPr="002F7D78">
        <w:rPr>
          <w:rFonts w:ascii="Times New Roman" w:hAnsi="Times New Roman" w:cs="Times New Roman"/>
          <w:sz w:val="28"/>
        </w:rPr>
        <w:t>Конференция  для фельдшеров  ФАП, ССМП, подготовленная главным фельдшером ММУ ГССМП г. Самары, членом правления СРООМС Овсянниковой Т.Ф. при участии  Управления здравоохранения  администрации городского округа  г. Самары, кафедры анестезиологии СМП ИПО СГМУ.</w:t>
      </w:r>
    </w:p>
    <w:p w:rsidR="003E6782" w:rsidRPr="002F7D78" w:rsidRDefault="003E6782" w:rsidP="003E6782">
      <w:pPr>
        <w:pStyle w:val="210"/>
        <w:numPr>
          <w:ilvl w:val="0"/>
          <w:numId w:val="7"/>
        </w:numPr>
        <w:rPr>
          <w:rFonts w:cs="Times New Roman"/>
          <w:lang w:val="ru-RU"/>
        </w:rPr>
      </w:pPr>
      <w:r w:rsidRPr="002F7D78">
        <w:rPr>
          <w:rFonts w:cs="Times New Roman"/>
          <w:lang w:val="ru-RU"/>
        </w:rPr>
        <w:t>Совместная работа  с кафедрами СамГМУ, Институтом  сестринского  образования. Работа в проекте «РОКСИ» -  российско-канадская сестринская инициатива по накопительной системе в последипломном образовании. Проведена апробация «Технологии  выполнения простых  медицинских услуг».  В экспертной работе принимали участие СОКБ им. М.И.Калинина, СОККД, ГКБ № 1 им. Пирогова,  ММУ ГКП № 15, ММУ ГП № 6, ОАО МК «ИДК», ОАО «СДЦ»,  АНО « Самарский хоспис».</w:t>
      </w:r>
    </w:p>
    <w:p w:rsidR="003E6782" w:rsidRPr="002F7D78" w:rsidRDefault="003E6782" w:rsidP="003E6782">
      <w:pPr>
        <w:widowControl w:val="0"/>
        <w:numPr>
          <w:ilvl w:val="0"/>
          <w:numId w:val="7"/>
        </w:numPr>
        <w:suppressAutoHyphens/>
        <w:spacing w:before="0"/>
        <w:rPr>
          <w:rFonts w:ascii="Times New Roman" w:hAnsi="Times New Roman" w:cs="Times New Roman"/>
          <w:sz w:val="28"/>
        </w:rPr>
      </w:pPr>
      <w:r w:rsidRPr="002F7D78">
        <w:rPr>
          <w:rFonts w:ascii="Times New Roman" w:hAnsi="Times New Roman" w:cs="Times New Roman"/>
          <w:sz w:val="28"/>
        </w:rPr>
        <w:t xml:space="preserve">Совместные конференции с медицинскими колледжами г.г. Самары, Тольятти, Сызрани, Новокуйбышевска. </w:t>
      </w:r>
    </w:p>
    <w:p w:rsidR="003E6782" w:rsidRPr="002F7D78" w:rsidRDefault="003E6782" w:rsidP="003E6782">
      <w:pPr>
        <w:widowControl w:val="0"/>
        <w:numPr>
          <w:ilvl w:val="0"/>
          <w:numId w:val="7"/>
        </w:numPr>
        <w:suppressAutoHyphens/>
        <w:spacing w:before="0"/>
        <w:rPr>
          <w:rFonts w:ascii="Times New Roman" w:hAnsi="Times New Roman" w:cs="Times New Roman"/>
          <w:sz w:val="28"/>
        </w:rPr>
      </w:pPr>
      <w:r w:rsidRPr="002F7D78">
        <w:rPr>
          <w:rFonts w:ascii="Times New Roman" w:hAnsi="Times New Roman" w:cs="Times New Roman"/>
          <w:sz w:val="28"/>
        </w:rPr>
        <w:t>Участие в работе аттестационных комиссий в СОЦПК.</w:t>
      </w:r>
    </w:p>
    <w:p w:rsidR="003E6782" w:rsidRPr="002F7D78" w:rsidRDefault="003E6782" w:rsidP="003E6782">
      <w:pPr>
        <w:widowControl w:val="0"/>
        <w:suppressAutoHyphens/>
        <w:ind w:left="360"/>
        <w:rPr>
          <w:rFonts w:ascii="Times New Roman" w:hAnsi="Times New Roman" w:cs="Times New Roman"/>
          <w:sz w:val="28"/>
        </w:rPr>
      </w:pPr>
    </w:p>
    <w:p w:rsidR="003E6782" w:rsidRPr="002F7D78" w:rsidRDefault="003E6782" w:rsidP="003E6782">
      <w:pPr>
        <w:widowControl w:val="0"/>
        <w:suppressAutoHyphens/>
        <w:ind w:left="360"/>
        <w:rPr>
          <w:rFonts w:ascii="Times New Roman" w:hAnsi="Times New Roman" w:cs="Times New Roman"/>
          <w:b/>
          <w:sz w:val="28"/>
        </w:rPr>
      </w:pPr>
      <w:r w:rsidRPr="002F7D78">
        <w:rPr>
          <w:rFonts w:ascii="Times New Roman" w:hAnsi="Times New Roman" w:cs="Times New Roman"/>
          <w:b/>
          <w:sz w:val="28"/>
        </w:rPr>
        <w:t>На 1 января 2007 года в СРООМС состоит 7 766 человек.</w:t>
      </w:r>
    </w:p>
    <w:p w:rsidR="00543B6D" w:rsidRDefault="00543B6D" w:rsidP="003E6782">
      <w:pPr>
        <w:widowControl w:val="0"/>
        <w:suppressAutoHyphens/>
        <w:ind w:left="360"/>
        <w:rPr>
          <w:rFonts w:ascii="Times New Roman" w:hAnsi="Times New Roman" w:cs="Times New Roman"/>
          <w:b/>
          <w:sz w:val="36"/>
          <w:szCs w:val="36"/>
        </w:rPr>
      </w:pPr>
    </w:p>
    <w:p w:rsidR="00543B6D" w:rsidRDefault="00543B6D" w:rsidP="003E6782">
      <w:pPr>
        <w:widowControl w:val="0"/>
        <w:suppressAutoHyphens/>
        <w:ind w:left="360"/>
        <w:rPr>
          <w:rFonts w:ascii="Times New Roman" w:hAnsi="Times New Roman" w:cs="Times New Roman"/>
          <w:b/>
          <w:sz w:val="36"/>
          <w:szCs w:val="36"/>
        </w:rPr>
      </w:pPr>
    </w:p>
    <w:p w:rsidR="00543B6D" w:rsidRDefault="00543B6D" w:rsidP="003E6782">
      <w:pPr>
        <w:widowControl w:val="0"/>
        <w:suppressAutoHyphens/>
        <w:ind w:left="360"/>
        <w:rPr>
          <w:rFonts w:ascii="Times New Roman" w:hAnsi="Times New Roman" w:cs="Times New Roman"/>
          <w:b/>
          <w:sz w:val="36"/>
          <w:szCs w:val="36"/>
        </w:rPr>
      </w:pPr>
    </w:p>
    <w:p w:rsidR="00543B6D" w:rsidRDefault="00543B6D" w:rsidP="003E6782">
      <w:pPr>
        <w:widowControl w:val="0"/>
        <w:suppressAutoHyphens/>
        <w:ind w:left="360"/>
        <w:rPr>
          <w:rFonts w:ascii="Times New Roman" w:hAnsi="Times New Roman" w:cs="Times New Roman"/>
          <w:b/>
          <w:sz w:val="36"/>
          <w:szCs w:val="36"/>
        </w:rPr>
      </w:pPr>
    </w:p>
    <w:p w:rsidR="00543B6D" w:rsidRDefault="00543B6D" w:rsidP="003E6782">
      <w:pPr>
        <w:widowControl w:val="0"/>
        <w:suppressAutoHyphens/>
        <w:ind w:left="360"/>
        <w:rPr>
          <w:rFonts w:ascii="Times New Roman" w:hAnsi="Times New Roman" w:cs="Times New Roman"/>
          <w:b/>
          <w:sz w:val="36"/>
          <w:szCs w:val="36"/>
        </w:rPr>
      </w:pPr>
    </w:p>
    <w:p w:rsidR="00543B6D" w:rsidRDefault="00543B6D" w:rsidP="003E6782">
      <w:pPr>
        <w:widowControl w:val="0"/>
        <w:suppressAutoHyphens/>
        <w:ind w:left="360"/>
        <w:rPr>
          <w:rFonts w:ascii="Times New Roman" w:hAnsi="Times New Roman" w:cs="Times New Roman"/>
          <w:b/>
          <w:sz w:val="36"/>
          <w:szCs w:val="36"/>
        </w:rPr>
      </w:pPr>
    </w:p>
    <w:p w:rsidR="00543B6D" w:rsidRDefault="00543B6D" w:rsidP="003E6782">
      <w:pPr>
        <w:widowControl w:val="0"/>
        <w:suppressAutoHyphens/>
        <w:ind w:left="360"/>
        <w:rPr>
          <w:rFonts w:ascii="Times New Roman" w:hAnsi="Times New Roman" w:cs="Times New Roman"/>
          <w:b/>
          <w:sz w:val="36"/>
          <w:szCs w:val="36"/>
        </w:rPr>
      </w:pPr>
    </w:p>
    <w:p w:rsidR="00543B6D" w:rsidRDefault="00543B6D" w:rsidP="003E6782">
      <w:pPr>
        <w:widowControl w:val="0"/>
        <w:suppressAutoHyphens/>
        <w:ind w:left="360"/>
        <w:rPr>
          <w:rFonts w:ascii="Times New Roman" w:hAnsi="Times New Roman" w:cs="Times New Roman"/>
          <w:b/>
          <w:sz w:val="36"/>
          <w:szCs w:val="36"/>
        </w:rPr>
      </w:pPr>
    </w:p>
    <w:p w:rsidR="00543B6D" w:rsidRDefault="00543B6D" w:rsidP="003E6782">
      <w:pPr>
        <w:widowControl w:val="0"/>
        <w:suppressAutoHyphens/>
        <w:ind w:left="360"/>
        <w:rPr>
          <w:rFonts w:ascii="Times New Roman" w:hAnsi="Times New Roman" w:cs="Times New Roman"/>
          <w:b/>
          <w:sz w:val="36"/>
          <w:szCs w:val="36"/>
        </w:rPr>
      </w:pPr>
    </w:p>
    <w:p w:rsidR="00543B6D" w:rsidRDefault="00543B6D" w:rsidP="003E6782">
      <w:pPr>
        <w:widowControl w:val="0"/>
        <w:suppressAutoHyphens/>
        <w:ind w:left="360"/>
        <w:rPr>
          <w:rFonts w:ascii="Times New Roman" w:hAnsi="Times New Roman" w:cs="Times New Roman"/>
          <w:b/>
          <w:sz w:val="36"/>
          <w:szCs w:val="36"/>
        </w:rPr>
      </w:pPr>
    </w:p>
    <w:p w:rsidR="00543B6D" w:rsidRDefault="00543B6D" w:rsidP="003E6782">
      <w:pPr>
        <w:widowControl w:val="0"/>
        <w:suppressAutoHyphens/>
        <w:ind w:left="360"/>
        <w:rPr>
          <w:rFonts w:ascii="Times New Roman" w:hAnsi="Times New Roman" w:cs="Times New Roman"/>
          <w:b/>
          <w:sz w:val="36"/>
          <w:szCs w:val="36"/>
        </w:rPr>
      </w:pPr>
    </w:p>
    <w:p w:rsidR="003E6782" w:rsidRPr="00762B4F" w:rsidRDefault="003E6782" w:rsidP="003E6782">
      <w:pPr>
        <w:widowControl w:val="0"/>
        <w:suppressAutoHyphens/>
        <w:ind w:left="360"/>
        <w:rPr>
          <w:rFonts w:ascii="Times New Roman" w:hAnsi="Times New Roman" w:cs="Times New Roman"/>
          <w:b/>
          <w:sz w:val="36"/>
          <w:szCs w:val="36"/>
        </w:rPr>
      </w:pPr>
      <w:r w:rsidRPr="00762B4F">
        <w:rPr>
          <w:rFonts w:ascii="Times New Roman" w:hAnsi="Times New Roman" w:cs="Times New Roman"/>
          <w:b/>
          <w:sz w:val="36"/>
          <w:szCs w:val="36"/>
        </w:rPr>
        <w:lastRenderedPageBreak/>
        <w:t>2007 год</w:t>
      </w:r>
    </w:p>
    <w:p w:rsidR="003E6782" w:rsidRPr="00762B4F" w:rsidRDefault="003E6782" w:rsidP="002A44B1">
      <w:pPr>
        <w:pStyle w:val="a7"/>
        <w:numPr>
          <w:ilvl w:val="0"/>
          <w:numId w:val="58"/>
        </w:numPr>
        <w:rPr>
          <w:rFonts w:ascii="Times New Roman" w:hAnsi="Times New Roman" w:cs="Times New Roman"/>
          <w:sz w:val="28"/>
          <w:szCs w:val="28"/>
        </w:rPr>
      </w:pPr>
      <w:r w:rsidRPr="00762B4F">
        <w:rPr>
          <w:rFonts w:ascii="Times New Roman" w:hAnsi="Times New Roman" w:cs="Times New Roman"/>
          <w:sz w:val="28"/>
          <w:szCs w:val="28"/>
        </w:rPr>
        <w:t xml:space="preserve">В 2007 году президент СРООМС Косарева Н.Н. приняла </w:t>
      </w:r>
      <w:r w:rsidR="00762B4F">
        <w:rPr>
          <w:rFonts w:ascii="Times New Roman" w:hAnsi="Times New Roman" w:cs="Times New Roman"/>
          <w:sz w:val="28"/>
          <w:szCs w:val="28"/>
        </w:rPr>
        <w:t>участие:</w:t>
      </w:r>
    </w:p>
    <w:p w:rsidR="003E6782" w:rsidRPr="00762B4F" w:rsidRDefault="003E6782" w:rsidP="002A44B1">
      <w:pPr>
        <w:pStyle w:val="a7"/>
        <w:widowControl w:val="0"/>
        <w:numPr>
          <w:ilvl w:val="0"/>
          <w:numId w:val="57"/>
        </w:numPr>
        <w:suppressAutoHyphens/>
        <w:spacing w:before="0"/>
        <w:jc w:val="left"/>
        <w:rPr>
          <w:rFonts w:ascii="Times New Roman" w:hAnsi="Times New Roman" w:cs="Times New Roman"/>
          <w:sz w:val="28"/>
          <w:szCs w:val="28"/>
        </w:rPr>
      </w:pPr>
      <w:r w:rsidRPr="00762B4F">
        <w:rPr>
          <w:rFonts w:ascii="Times New Roman" w:hAnsi="Times New Roman" w:cs="Times New Roman"/>
          <w:sz w:val="28"/>
          <w:szCs w:val="28"/>
        </w:rPr>
        <w:t xml:space="preserve">в работе правления РАМС </w:t>
      </w:r>
      <w:r w:rsidR="00762B4F" w:rsidRPr="00762B4F">
        <w:rPr>
          <w:rFonts w:ascii="Times New Roman" w:hAnsi="Times New Roman" w:cs="Times New Roman"/>
          <w:sz w:val="28"/>
          <w:szCs w:val="28"/>
        </w:rPr>
        <w:t xml:space="preserve"> </w:t>
      </w:r>
      <w:r w:rsidRPr="00762B4F">
        <w:rPr>
          <w:rFonts w:ascii="Times New Roman" w:hAnsi="Times New Roman" w:cs="Times New Roman"/>
          <w:sz w:val="28"/>
          <w:szCs w:val="28"/>
        </w:rPr>
        <w:t xml:space="preserve">-  </w:t>
      </w:r>
      <w:r w:rsidRPr="00762B4F">
        <w:rPr>
          <w:rFonts w:ascii="Times New Roman" w:hAnsi="Times New Roman" w:cs="Times New Roman"/>
          <w:b/>
          <w:sz w:val="28"/>
          <w:szCs w:val="28"/>
        </w:rPr>
        <w:t>14 февраля 2007 года в</w:t>
      </w:r>
      <w:r w:rsidRPr="00762B4F">
        <w:rPr>
          <w:rFonts w:ascii="Times New Roman" w:hAnsi="Times New Roman" w:cs="Times New Roman"/>
          <w:sz w:val="28"/>
          <w:szCs w:val="28"/>
        </w:rPr>
        <w:t xml:space="preserve"> г. Москве,</w:t>
      </w:r>
    </w:p>
    <w:p w:rsidR="003E6782" w:rsidRDefault="003E6782" w:rsidP="00762B4F">
      <w:pPr>
        <w:ind w:left="75"/>
        <w:rPr>
          <w:rFonts w:ascii="Times New Roman" w:hAnsi="Times New Roman" w:cs="Times New Roman"/>
          <w:sz w:val="28"/>
          <w:szCs w:val="28"/>
        </w:rPr>
      </w:pPr>
      <w:r w:rsidRPr="00762B4F">
        <w:rPr>
          <w:rFonts w:ascii="Times New Roman" w:hAnsi="Times New Roman" w:cs="Times New Roman"/>
          <w:sz w:val="28"/>
          <w:szCs w:val="28"/>
        </w:rPr>
        <w:t xml:space="preserve"> </w:t>
      </w:r>
      <w:r w:rsidR="00762B4F">
        <w:rPr>
          <w:rFonts w:ascii="Times New Roman" w:hAnsi="Times New Roman" w:cs="Times New Roman"/>
          <w:sz w:val="28"/>
          <w:szCs w:val="28"/>
        </w:rPr>
        <w:t xml:space="preserve">         </w:t>
      </w:r>
      <w:r w:rsidRPr="00762B4F">
        <w:rPr>
          <w:rFonts w:ascii="Times New Roman" w:hAnsi="Times New Roman" w:cs="Times New Roman"/>
          <w:sz w:val="28"/>
          <w:szCs w:val="28"/>
        </w:rPr>
        <w:t xml:space="preserve"> </w:t>
      </w:r>
      <w:r w:rsidR="00762B4F">
        <w:rPr>
          <w:rFonts w:ascii="Times New Roman" w:hAnsi="Times New Roman" w:cs="Times New Roman"/>
          <w:sz w:val="28"/>
          <w:szCs w:val="28"/>
        </w:rPr>
        <w:t xml:space="preserve">                                                      -</w:t>
      </w:r>
      <w:r w:rsidRPr="00762B4F">
        <w:rPr>
          <w:rFonts w:ascii="Times New Roman" w:hAnsi="Times New Roman" w:cs="Times New Roman"/>
          <w:b/>
          <w:sz w:val="28"/>
          <w:szCs w:val="28"/>
        </w:rPr>
        <w:t>21 мая 2007 года</w:t>
      </w:r>
      <w:r w:rsidRPr="00762B4F">
        <w:rPr>
          <w:rFonts w:ascii="Times New Roman" w:hAnsi="Times New Roman" w:cs="Times New Roman"/>
          <w:sz w:val="28"/>
          <w:szCs w:val="28"/>
        </w:rPr>
        <w:t xml:space="preserve"> в г. Санкт-Петербурге;</w:t>
      </w:r>
    </w:p>
    <w:p w:rsidR="00543B6D" w:rsidRDefault="00543B6D" w:rsidP="00762B4F">
      <w:pPr>
        <w:ind w:left="75"/>
        <w:rPr>
          <w:rFonts w:ascii="Times New Roman" w:hAnsi="Times New Roman" w:cs="Times New Roman"/>
          <w:sz w:val="28"/>
          <w:szCs w:val="28"/>
        </w:rPr>
      </w:pPr>
      <w:r w:rsidRPr="00762B4F">
        <w:rPr>
          <w:rFonts w:ascii="Times New Roman" w:hAnsi="Times New Roman" w:cs="Times New Roman"/>
          <w:noProof/>
          <w:sz w:val="28"/>
          <w:szCs w:val="28"/>
          <w:lang w:eastAsia="ru-RU"/>
        </w:rPr>
        <w:drawing>
          <wp:inline distT="0" distB="0" distL="0" distR="0" wp14:anchorId="24D6182D" wp14:editId="446A2B06">
            <wp:extent cx="5133975" cy="3467100"/>
            <wp:effectExtent l="0" t="0" r="9525" b="0"/>
            <wp:docPr id="53" name="Рисунок 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33975" cy="3467100"/>
                    </a:xfrm>
                    <a:prstGeom prst="rect">
                      <a:avLst/>
                    </a:prstGeom>
                    <a:noFill/>
                    <a:ln>
                      <a:noFill/>
                    </a:ln>
                  </pic:spPr>
                </pic:pic>
              </a:graphicData>
            </a:graphic>
          </wp:inline>
        </w:drawing>
      </w:r>
    </w:p>
    <w:p w:rsidR="00543B6D" w:rsidRDefault="00543B6D" w:rsidP="00543B6D">
      <w:pPr>
        <w:ind w:left="374" w:hanging="360"/>
        <w:jc w:val="center"/>
        <w:rPr>
          <w:rFonts w:ascii="Times New Roman" w:hAnsi="Times New Roman" w:cs="Times New Roman"/>
          <w:b/>
          <w:sz w:val="20"/>
          <w:szCs w:val="20"/>
        </w:rPr>
      </w:pPr>
      <w:r w:rsidRPr="00762B4F">
        <w:rPr>
          <w:rFonts w:ascii="Times New Roman" w:hAnsi="Times New Roman" w:cs="Times New Roman"/>
          <w:b/>
          <w:sz w:val="20"/>
          <w:szCs w:val="20"/>
        </w:rPr>
        <w:t>Правление РАМС в г. Санкт-Петербурге</w:t>
      </w:r>
    </w:p>
    <w:p w:rsidR="00543B6D" w:rsidRPr="00762B4F" w:rsidRDefault="00543B6D" w:rsidP="00543B6D">
      <w:pPr>
        <w:ind w:left="374" w:hanging="360"/>
        <w:jc w:val="center"/>
        <w:rPr>
          <w:rFonts w:ascii="Times New Roman" w:hAnsi="Times New Roman" w:cs="Times New Roman"/>
          <w:b/>
          <w:sz w:val="20"/>
          <w:szCs w:val="20"/>
        </w:rPr>
      </w:pPr>
    </w:p>
    <w:p w:rsidR="003E6782" w:rsidRPr="00762B4F" w:rsidRDefault="003E6782" w:rsidP="002A44B1">
      <w:pPr>
        <w:pStyle w:val="a7"/>
        <w:numPr>
          <w:ilvl w:val="0"/>
          <w:numId w:val="57"/>
        </w:numPr>
        <w:rPr>
          <w:rFonts w:ascii="Times New Roman" w:hAnsi="Times New Roman" w:cs="Times New Roman"/>
          <w:sz w:val="28"/>
          <w:szCs w:val="28"/>
        </w:rPr>
      </w:pPr>
      <w:r w:rsidRPr="00762B4F">
        <w:rPr>
          <w:rFonts w:ascii="Times New Roman" w:hAnsi="Times New Roman" w:cs="Times New Roman"/>
          <w:sz w:val="28"/>
          <w:szCs w:val="28"/>
        </w:rPr>
        <w:t xml:space="preserve">в рабочем заседании по  планированию мероприятий проекта «Лидерство в переговорах» в г. Санкт-Петербург. </w:t>
      </w:r>
    </w:p>
    <w:p w:rsidR="003E6782" w:rsidRDefault="003E6782" w:rsidP="002A44B1">
      <w:pPr>
        <w:pStyle w:val="a7"/>
        <w:numPr>
          <w:ilvl w:val="0"/>
          <w:numId w:val="58"/>
        </w:numPr>
        <w:rPr>
          <w:rFonts w:ascii="Times New Roman" w:hAnsi="Times New Roman" w:cs="Times New Roman"/>
          <w:sz w:val="28"/>
          <w:szCs w:val="28"/>
        </w:rPr>
      </w:pPr>
      <w:r w:rsidRPr="00543B6D">
        <w:rPr>
          <w:rFonts w:ascii="Times New Roman" w:hAnsi="Times New Roman" w:cs="Times New Roman"/>
          <w:b/>
          <w:sz w:val="28"/>
          <w:szCs w:val="28"/>
        </w:rPr>
        <w:t>26 -29 июня 207 года</w:t>
      </w:r>
      <w:r w:rsidRPr="00543B6D">
        <w:rPr>
          <w:rFonts w:ascii="Times New Roman" w:hAnsi="Times New Roman" w:cs="Times New Roman"/>
          <w:sz w:val="28"/>
          <w:szCs w:val="28"/>
        </w:rPr>
        <w:t xml:space="preserve"> в Самаре прошел первый этап Международного семинара «Лидерство в переговорах». От Самарской региональной общественной организации медицинских сестер в семинаре приняли участие 11 человек.</w:t>
      </w:r>
    </w:p>
    <w:p w:rsidR="003D098C" w:rsidRPr="003D098C" w:rsidRDefault="003D098C" w:rsidP="003D098C">
      <w:pPr>
        <w:ind w:left="360"/>
        <w:rPr>
          <w:rFonts w:ascii="Times New Roman" w:hAnsi="Times New Roman" w:cs="Times New Roman"/>
          <w:sz w:val="28"/>
          <w:szCs w:val="28"/>
        </w:rPr>
      </w:pPr>
    </w:p>
    <w:p w:rsidR="003E6782" w:rsidRDefault="003E6782" w:rsidP="003D098C">
      <w:pPr>
        <w:widowControl w:val="0"/>
        <w:suppressAutoHyphens/>
        <w:spacing w:before="0"/>
        <w:ind w:left="360"/>
        <w:jc w:val="center"/>
        <w:rPr>
          <w:rFonts w:ascii="Times New Roman" w:hAnsi="Times New Roman" w:cs="Times New Roman"/>
          <w:b/>
          <w:sz w:val="28"/>
          <w:szCs w:val="28"/>
        </w:rPr>
      </w:pPr>
      <w:r w:rsidRPr="003D098C">
        <w:rPr>
          <w:rFonts w:ascii="Times New Roman" w:hAnsi="Times New Roman" w:cs="Times New Roman"/>
          <w:b/>
          <w:sz w:val="28"/>
          <w:szCs w:val="28"/>
        </w:rPr>
        <w:t>Участие в работе межрегиональных мероприятий:</w:t>
      </w:r>
    </w:p>
    <w:p w:rsidR="003D098C" w:rsidRPr="003D098C" w:rsidRDefault="003D098C" w:rsidP="003D098C">
      <w:pPr>
        <w:widowControl w:val="0"/>
        <w:suppressAutoHyphens/>
        <w:spacing w:before="0"/>
        <w:ind w:left="360"/>
        <w:jc w:val="center"/>
        <w:rPr>
          <w:rFonts w:ascii="Times New Roman" w:hAnsi="Times New Roman" w:cs="Times New Roman"/>
          <w:b/>
          <w:sz w:val="28"/>
          <w:szCs w:val="28"/>
        </w:rPr>
      </w:pPr>
    </w:p>
    <w:p w:rsidR="00543B6D" w:rsidRPr="003D098C" w:rsidRDefault="003E6782" w:rsidP="002A44B1">
      <w:pPr>
        <w:pStyle w:val="a7"/>
        <w:numPr>
          <w:ilvl w:val="0"/>
          <w:numId w:val="58"/>
        </w:numPr>
        <w:spacing w:before="0"/>
        <w:rPr>
          <w:rFonts w:ascii="Times New Roman" w:hAnsi="Times New Roman" w:cs="Times New Roman"/>
          <w:sz w:val="28"/>
          <w:szCs w:val="28"/>
        </w:rPr>
      </w:pPr>
      <w:r w:rsidRPr="003D098C">
        <w:rPr>
          <w:rFonts w:ascii="Times New Roman" w:hAnsi="Times New Roman" w:cs="Times New Roman"/>
          <w:b/>
          <w:sz w:val="28"/>
          <w:szCs w:val="28"/>
        </w:rPr>
        <w:t xml:space="preserve">13-14 февраля 2007 года </w:t>
      </w:r>
      <w:r w:rsidRPr="003D098C">
        <w:rPr>
          <w:rFonts w:ascii="Times New Roman" w:hAnsi="Times New Roman" w:cs="Times New Roman"/>
          <w:sz w:val="28"/>
          <w:szCs w:val="28"/>
        </w:rPr>
        <w:t>г. Москва семинар «Политика в сестринском</w:t>
      </w:r>
    </w:p>
    <w:p w:rsidR="00543B6D" w:rsidRDefault="00543B6D" w:rsidP="00543B6D">
      <w:pPr>
        <w:spacing w:before="0"/>
        <w:ind w:left="825" w:hanging="615"/>
        <w:rPr>
          <w:rFonts w:ascii="Times New Roman" w:hAnsi="Times New Roman" w:cs="Times New Roman"/>
          <w:sz w:val="28"/>
          <w:szCs w:val="28"/>
        </w:rPr>
      </w:pPr>
      <w:r>
        <w:rPr>
          <w:rFonts w:ascii="Times New Roman" w:hAnsi="Times New Roman" w:cs="Times New Roman"/>
          <w:sz w:val="28"/>
          <w:szCs w:val="28"/>
        </w:rPr>
        <w:t xml:space="preserve">       </w:t>
      </w:r>
      <w:r w:rsidR="003E6782" w:rsidRPr="00762B4F">
        <w:rPr>
          <w:rFonts w:ascii="Times New Roman" w:hAnsi="Times New Roman" w:cs="Times New Roman"/>
          <w:sz w:val="28"/>
          <w:szCs w:val="28"/>
        </w:rPr>
        <w:t xml:space="preserve">деле» (1 участник) </w:t>
      </w:r>
      <w:r w:rsidR="003E6782" w:rsidRPr="00762B4F">
        <w:rPr>
          <w:rFonts w:ascii="Times New Roman" w:hAnsi="Times New Roman" w:cs="Times New Roman"/>
          <w:b/>
          <w:i/>
          <w:sz w:val="28"/>
          <w:szCs w:val="28"/>
        </w:rPr>
        <w:t xml:space="preserve"> </w:t>
      </w:r>
      <w:r w:rsidR="003E6782" w:rsidRPr="00543B6D">
        <w:rPr>
          <w:rFonts w:ascii="Times New Roman" w:hAnsi="Times New Roman" w:cs="Times New Roman"/>
          <w:sz w:val="28"/>
          <w:szCs w:val="28"/>
        </w:rPr>
        <w:t>Косарева Нина Николаевна</w:t>
      </w:r>
      <w:r w:rsidR="003E6782" w:rsidRPr="00762B4F">
        <w:rPr>
          <w:rFonts w:ascii="Times New Roman" w:hAnsi="Times New Roman" w:cs="Times New Roman"/>
          <w:sz w:val="28"/>
          <w:szCs w:val="28"/>
        </w:rPr>
        <w:t xml:space="preserve"> – президент СРООМС,</w:t>
      </w:r>
    </w:p>
    <w:p w:rsidR="003E6782" w:rsidRPr="00762B4F" w:rsidRDefault="00543B6D" w:rsidP="00543B6D">
      <w:pPr>
        <w:spacing w:before="0"/>
        <w:ind w:left="825" w:hanging="615"/>
        <w:rPr>
          <w:rFonts w:ascii="Times New Roman" w:hAnsi="Times New Roman" w:cs="Times New Roman"/>
          <w:sz w:val="28"/>
          <w:szCs w:val="28"/>
        </w:rPr>
      </w:pPr>
      <w:r>
        <w:rPr>
          <w:rFonts w:ascii="Times New Roman" w:hAnsi="Times New Roman" w:cs="Times New Roman"/>
          <w:sz w:val="28"/>
          <w:szCs w:val="28"/>
        </w:rPr>
        <w:t xml:space="preserve">       </w:t>
      </w:r>
      <w:r w:rsidR="003E6782" w:rsidRPr="00762B4F">
        <w:rPr>
          <w:rFonts w:ascii="Times New Roman" w:hAnsi="Times New Roman" w:cs="Times New Roman"/>
          <w:sz w:val="28"/>
          <w:szCs w:val="28"/>
        </w:rPr>
        <w:t>главная медсестра ОАО «СДЦ»</w:t>
      </w:r>
      <w:r>
        <w:rPr>
          <w:rFonts w:ascii="Times New Roman" w:hAnsi="Times New Roman" w:cs="Times New Roman"/>
          <w:sz w:val="28"/>
          <w:szCs w:val="28"/>
        </w:rPr>
        <w:t>;</w:t>
      </w:r>
    </w:p>
    <w:p w:rsidR="00543B6D" w:rsidRPr="003D098C" w:rsidRDefault="003E6782" w:rsidP="002A44B1">
      <w:pPr>
        <w:pStyle w:val="a7"/>
        <w:numPr>
          <w:ilvl w:val="0"/>
          <w:numId w:val="58"/>
        </w:numPr>
        <w:spacing w:before="0"/>
        <w:rPr>
          <w:rFonts w:ascii="Times New Roman" w:hAnsi="Times New Roman" w:cs="Times New Roman"/>
          <w:sz w:val="28"/>
          <w:szCs w:val="28"/>
        </w:rPr>
      </w:pPr>
      <w:r w:rsidRPr="003D098C">
        <w:rPr>
          <w:rFonts w:ascii="Times New Roman" w:hAnsi="Times New Roman" w:cs="Times New Roman"/>
          <w:b/>
          <w:sz w:val="28"/>
          <w:szCs w:val="28"/>
        </w:rPr>
        <w:t>7-8 июня 2007 года</w:t>
      </w:r>
      <w:r w:rsidRPr="003D098C">
        <w:rPr>
          <w:rFonts w:ascii="Times New Roman" w:hAnsi="Times New Roman" w:cs="Times New Roman"/>
          <w:sz w:val="28"/>
          <w:szCs w:val="28"/>
        </w:rPr>
        <w:t xml:space="preserve"> в г. Санкт-Петербурге «Сестринское дело в</w:t>
      </w:r>
    </w:p>
    <w:p w:rsidR="003E6782" w:rsidRDefault="00543B6D" w:rsidP="00543B6D">
      <w:pPr>
        <w:spacing w:before="0"/>
        <w:ind w:left="825" w:hanging="510"/>
        <w:rPr>
          <w:rFonts w:ascii="Times New Roman" w:hAnsi="Times New Roman" w:cs="Times New Roman"/>
          <w:sz w:val="28"/>
          <w:szCs w:val="28"/>
        </w:rPr>
      </w:pPr>
      <w:r>
        <w:rPr>
          <w:rFonts w:ascii="Times New Roman" w:hAnsi="Times New Roman" w:cs="Times New Roman"/>
          <w:sz w:val="28"/>
          <w:szCs w:val="28"/>
        </w:rPr>
        <w:t xml:space="preserve">     </w:t>
      </w:r>
      <w:r w:rsidR="003E6782" w:rsidRPr="00762B4F">
        <w:rPr>
          <w:rFonts w:ascii="Times New Roman" w:hAnsi="Times New Roman" w:cs="Times New Roman"/>
          <w:sz w:val="28"/>
          <w:szCs w:val="28"/>
        </w:rPr>
        <w:t xml:space="preserve"> эндоскопии»</w:t>
      </w:r>
      <w:r>
        <w:rPr>
          <w:rFonts w:ascii="Times New Roman" w:hAnsi="Times New Roman" w:cs="Times New Roman"/>
          <w:sz w:val="28"/>
          <w:szCs w:val="28"/>
        </w:rPr>
        <w:t xml:space="preserve">, участников </w:t>
      </w:r>
      <w:r w:rsidR="003E6782" w:rsidRPr="00762B4F">
        <w:rPr>
          <w:rFonts w:ascii="Times New Roman" w:hAnsi="Times New Roman" w:cs="Times New Roman"/>
          <w:sz w:val="28"/>
          <w:szCs w:val="28"/>
        </w:rPr>
        <w:t>4 человека</w:t>
      </w:r>
      <w:r w:rsidR="003D098C">
        <w:rPr>
          <w:rFonts w:ascii="Times New Roman" w:hAnsi="Times New Roman" w:cs="Times New Roman"/>
          <w:sz w:val="28"/>
          <w:szCs w:val="28"/>
        </w:rPr>
        <w:t>:</w:t>
      </w:r>
    </w:p>
    <w:p w:rsidR="003D098C" w:rsidRDefault="003D098C" w:rsidP="003D098C">
      <w:pPr>
        <w:spacing w:before="0"/>
        <w:ind w:left="748" w:hanging="748"/>
        <w:rPr>
          <w:rFonts w:ascii="Times New Roman" w:hAnsi="Times New Roman" w:cs="Times New Roman"/>
          <w:sz w:val="28"/>
          <w:szCs w:val="28"/>
        </w:rPr>
      </w:pPr>
      <w:r>
        <w:rPr>
          <w:rFonts w:ascii="Times New Roman" w:hAnsi="Times New Roman" w:cs="Times New Roman"/>
          <w:sz w:val="28"/>
          <w:szCs w:val="28"/>
        </w:rPr>
        <w:t xml:space="preserve">          -</w:t>
      </w:r>
      <w:r w:rsidRPr="00543B6D">
        <w:rPr>
          <w:rFonts w:ascii="Times New Roman" w:hAnsi="Times New Roman" w:cs="Times New Roman"/>
          <w:b/>
          <w:sz w:val="28"/>
          <w:szCs w:val="28"/>
        </w:rPr>
        <w:t xml:space="preserve"> </w:t>
      </w:r>
      <w:r w:rsidR="007A3E38">
        <w:rPr>
          <w:rFonts w:ascii="Times New Roman" w:hAnsi="Times New Roman" w:cs="Times New Roman"/>
          <w:b/>
          <w:sz w:val="28"/>
          <w:szCs w:val="28"/>
        </w:rPr>
        <w:t xml:space="preserve"> </w:t>
      </w:r>
      <w:r>
        <w:rPr>
          <w:rFonts w:ascii="Times New Roman" w:hAnsi="Times New Roman" w:cs="Times New Roman"/>
          <w:b/>
          <w:sz w:val="28"/>
          <w:szCs w:val="28"/>
        </w:rPr>
        <w:t>Б</w:t>
      </w:r>
      <w:r w:rsidRPr="00543B6D">
        <w:rPr>
          <w:rFonts w:ascii="Times New Roman" w:hAnsi="Times New Roman" w:cs="Times New Roman"/>
          <w:b/>
          <w:sz w:val="28"/>
          <w:szCs w:val="28"/>
        </w:rPr>
        <w:t>ынкова Светлана Владимировна</w:t>
      </w:r>
      <w:r w:rsidRPr="00762B4F">
        <w:rPr>
          <w:rFonts w:ascii="Times New Roman" w:hAnsi="Times New Roman" w:cs="Times New Roman"/>
          <w:sz w:val="28"/>
          <w:szCs w:val="28"/>
        </w:rPr>
        <w:t xml:space="preserve"> – старшая операционная</w:t>
      </w:r>
    </w:p>
    <w:p w:rsidR="003D098C" w:rsidRPr="00762B4F" w:rsidRDefault="003D098C" w:rsidP="003D098C">
      <w:pPr>
        <w:spacing w:before="0"/>
        <w:ind w:left="748" w:hanging="748"/>
        <w:rPr>
          <w:rFonts w:ascii="Times New Roman" w:hAnsi="Times New Roman" w:cs="Times New Roman"/>
          <w:sz w:val="28"/>
          <w:szCs w:val="28"/>
        </w:rPr>
      </w:pPr>
      <w:r>
        <w:rPr>
          <w:rFonts w:ascii="Times New Roman" w:hAnsi="Times New Roman" w:cs="Times New Roman"/>
          <w:sz w:val="28"/>
          <w:szCs w:val="28"/>
        </w:rPr>
        <w:t xml:space="preserve">          </w:t>
      </w:r>
      <w:r w:rsidRPr="00762B4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62B4F">
        <w:rPr>
          <w:rFonts w:ascii="Times New Roman" w:hAnsi="Times New Roman" w:cs="Times New Roman"/>
          <w:sz w:val="28"/>
          <w:szCs w:val="28"/>
        </w:rPr>
        <w:t>медсестра ОКОД г. Самары</w:t>
      </w:r>
      <w:r>
        <w:rPr>
          <w:rFonts w:ascii="Times New Roman" w:hAnsi="Times New Roman" w:cs="Times New Roman"/>
          <w:sz w:val="28"/>
          <w:szCs w:val="28"/>
        </w:rPr>
        <w:t>,</w:t>
      </w:r>
    </w:p>
    <w:p w:rsidR="003D098C" w:rsidRDefault="003D098C" w:rsidP="003D098C">
      <w:pPr>
        <w:spacing w:before="0"/>
        <w:ind w:left="748" w:hanging="748"/>
        <w:rPr>
          <w:rFonts w:ascii="Times New Roman" w:hAnsi="Times New Roman" w:cs="Times New Roman"/>
          <w:sz w:val="28"/>
          <w:szCs w:val="28"/>
        </w:rPr>
      </w:pPr>
      <w:r w:rsidRPr="00762B4F">
        <w:rPr>
          <w:rFonts w:ascii="Times New Roman" w:hAnsi="Times New Roman" w:cs="Times New Roman"/>
          <w:b/>
          <w:i/>
          <w:sz w:val="28"/>
          <w:szCs w:val="28"/>
        </w:rPr>
        <w:t xml:space="preserve">    </w:t>
      </w:r>
      <w:r>
        <w:rPr>
          <w:rFonts w:ascii="Times New Roman" w:hAnsi="Times New Roman" w:cs="Times New Roman"/>
          <w:b/>
          <w:i/>
          <w:sz w:val="28"/>
          <w:szCs w:val="28"/>
        </w:rPr>
        <w:t xml:space="preserve">     </w:t>
      </w:r>
      <w:r w:rsidRPr="00762B4F">
        <w:rPr>
          <w:rFonts w:ascii="Times New Roman" w:hAnsi="Times New Roman" w:cs="Times New Roman"/>
          <w:b/>
          <w:i/>
          <w:sz w:val="28"/>
          <w:szCs w:val="28"/>
        </w:rPr>
        <w:t xml:space="preserve"> </w:t>
      </w:r>
      <w:r>
        <w:rPr>
          <w:rFonts w:ascii="Times New Roman" w:hAnsi="Times New Roman" w:cs="Times New Roman"/>
          <w:b/>
          <w:i/>
          <w:sz w:val="28"/>
          <w:szCs w:val="28"/>
        </w:rPr>
        <w:t>-</w:t>
      </w:r>
      <w:r w:rsidRPr="00762B4F">
        <w:rPr>
          <w:rFonts w:ascii="Times New Roman" w:hAnsi="Times New Roman" w:cs="Times New Roman"/>
          <w:b/>
          <w:i/>
          <w:sz w:val="28"/>
          <w:szCs w:val="28"/>
        </w:rPr>
        <w:t xml:space="preserve"> </w:t>
      </w:r>
      <w:r w:rsidR="007A3E38">
        <w:rPr>
          <w:rFonts w:ascii="Times New Roman" w:hAnsi="Times New Roman" w:cs="Times New Roman"/>
          <w:b/>
          <w:i/>
          <w:sz w:val="28"/>
          <w:szCs w:val="28"/>
        </w:rPr>
        <w:t xml:space="preserve"> </w:t>
      </w:r>
      <w:r w:rsidRPr="00543B6D">
        <w:rPr>
          <w:rFonts w:ascii="Times New Roman" w:hAnsi="Times New Roman" w:cs="Times New Roman"/>
          <w:b/>
          <w:sz w:val="28"/>
          <w:szCs w:val="28"/>
        </w:rPr>
        <w:t>Овчинникова Ирина Викторовна</w:t>
      </w:r>
      <w:r w:rsidRPr="00762B4F">
        <w:rPr>
          <w:rFonts w:ascii="Times New Roman" w:hAnsi="Times New Roman" w:cs="Times New Roman"/>
          <w:sz w:val="28"/>
          <w:szCs w:val="28"/>
        </w:rPr>
        <w:t xml:space="preserve"> – операционная медсестра</w:t>
      </w:r>
    </w:p>
    <w:p w:rsidR="003D098C" w:rsidRPr="00762B4F" w:rsidRDefault="003D098C" w:rsidP="003D098C">
      <w:pPr>
        <w:spacing w:before="0"/>
        <w:ind w:left="748" w:hanging="748"/>
        <w:rPr>
          <w:rFonts w:ascii="Times New Roman" w:hAnsi="Times New Roman" w:cs="Times New Roman"/>
          <w:sz w:val="28"/>
          <w:szCs w:val="28"/>
        </w:rPr>
      </w:pPr>
      <w:r>
        <w:rPr>
          <w:rFonts w:ascii="Times New Roman" w:hAnsi="Times New Roman" w:cs="Times New Roman"/>
          <w:b/>
          <w:i/>
          <w:sz w:val="28"/>
          <w:szCs w:val="28"/>
        </w:rPr>
        <w:t xml:space="preserve">            </w:t>
      </w:r>
      <w:r w:rsidRPr="00762B4F">
        <w:rPr>
          <w:rFonts w:ascii="Times New Roman" w:hAnsi="Times New Roman" w:cs="Times New Roman"/>
          <w:sz w:val="28"/>
          <w:szCs w:val="28"/>
        </w:rPr>
        <w:t xml:space="preserve"> ОАО «СДЦ»</w:t>
      </w:r>
      <w:r w:rsidR="007A3E38">
        <w:rPr>
          <w:rFonts w:ascii="Times New Roman" w:hAnsi="Times New Roman" w:cs="Times New Roman"/>
          <w:sz w:val="28"/>
          <w:szCs w:val="28"/>
        </w:rPr>
        <w:t>,</w:t>
      </w:r>
    </w:p>
    <w:p w:rsidR="003D098C" w:rsidRDefault="003D098C" w:rsidP="003D098C">
      <w:pPr>
        <w:spacing w:before="0"/>
        <w:ind w:left="748" w:hanging="748"/>
        <w:rPr>
          <w:rFonts w:ascii="Times New Roman" w:hAnsi="Times New Roman" w:cs="Times New Roman"/>
          <w:sz w:val="28"/>
          <w:szCs w:val="28"/>
        </w:rPr>
      </w:pPr>
      <w:r w:rsidRPr="00762B4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62B4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62B4F">
        <w:rPr>
          <w:rFonts w:ascii="Times New Roman" w:hAnsi="Times New Roman" w:cs="Times New Roman"/>
          <w:sz w:val="28"/>
          <w:szCs w:val="28"/>
        </w:rPr>
        <w:t xml:space="preserve"> </w:t>
      </w:r>
      <w:r>
        <w:rPr>
          <w:rFonts w:ascii="Times New Roman" w:hAnsi="Times New Roman" w:cs="Times New Roman"/>
          <w:b/>
          <w:i/>
          <w:sz w:val="28"/>
          <w:szCs w:val="28"/>
        </w:rPr>
        <w:t>-</w:t>
      </w:r>
      <w:r w:rsidRPr="00762B4F">
        <w:rPr>
          <w:rFonts w:ascii="Times New Roman" w:hAnsi="Times New Roman" w:cs="Times New Roman"/>
          <w:b/>
          <w:i/>
          <w:sz w:val="28"/>
          <w:szCs w:val="28"/>
        </w:rPr>
        <w:t xml:space="preserve"> </w:t>
      </w:r>
      <w:r w:rsidR="007A3E38">
        <w:rPr>
          <w:rFonts w:ascii="Times New Roman" w:hAnsi="Times New Roman" w:cs="Times New Roman"/>
          <w:b/>
          <w:i/>
          <w:sz w:val="28"/>
          <w:szCs w:val="28"/>
        </w:rPr>
        <w:t xml:space="preserve"> </w:t>
      </w:r>
      <w:r w:rsidRPr="003D098C">
        <w:rPr>
          <w:rFonts w:ascii="Times New Roman" w:hAnsi="Times New Roman" w:cs="Times New Roman"/>
          <w:b/>
          <w:sz w:val="28"/>
          <w:szCs w:val="28"/>
        </w:rPr>
        <w:t>Айзятова Елена Викторовна</w:t>
      </w:r>
      <w:r w:rsidRPr="00762B4F">
        <w:rPr>
          <w:rFonts w:ascii="Times New Roman" w:hAnsi="Times New Roman" w:cs="Times New Roman"/>
          <w:sz w:val="28"/>
          <w:szCs w:val="28"/>
        </w:rPr>
        <w:t xml:space="preserve"> – главная медсестра </w:t>
      </w:r>
    </w:p>
    <w:p w:rsidR="003D098C" w:rsidRPr="00762B4F" w:rsidRDefault="003D098C" w:rsidP="003D098C">
      <w:pPr>
        <w:spacing w:before="0"/>
        <w:ind w:left="748" w:hanging="748"/>
        <w:rPr>
          <w:rFonts w:ascii="Times New Roman" w:hAnsi="Times New Roman" w:cs="Times New Roman"/>
          <w:sz w:val="28"/>
          <w:szCs w:val="28"/>
        </w:rPr>
      </w:pPr>
      <w:r>
        <w:rPr>
          <w:rFonts w:ascii="Times New Roman" w:hAnsi="Times New Roman" w:cs="Times New Roman"/>
          <w:b/>
          <w:i/>
          <w:sz w:val="28"/>
          <w:szCs w:val="28"/>
        </w:rPr>
        <w:t xml:space="preserve">             </w:t>
      </w:r>
      <w:r w:rsidR="007A3E38">
        <w:rPr>
          <w:rFonts w:ascii="Times New Roman" w:hAnsi="Times New Roman" w:cs="Times New Roman"/>
          <w:b/>
          <w:i/>
          <w:sz w:val="28"/>
          <w:szCs w:val="28"/>
        </w:rPr>
        <w:t xml:space="preserve"> </w:t>
      </w:r>
      <w:r w:rsidRPr="00762B4F">
        <w:rPr>
          <w:rFonts w:ascii="Times New Roman" w:hAnsi="Times New Roman" w:cs="Times New Roman"/>
          <w:sz w:val="28"/>
          <w:szCs w:val="28"/>
        </w:rPr>
        <w:t xml:space="preserve">МУЗ «ГКБ № </w:t>
      </w:r>
      <w:smartTag w:uri="urn:schemas-microsoft-com:office:smarttags" w:element="metricconverter">
        <w:smartTagPr>
          <w:attr w:name="ProductID" w:val="1 г"/>
        </w:smartTagPr>
        <w:r w:rsidRPr="00762B4F">
          <w:rPr>
            <w:rFonts w:ascii="Times New Roman" w:hAnsi="Times New Roman" w:cs="Times New Roman"/>
            <w:sz w:val="28"/>
            <w:szCs w:val="28"/>
          </w:rPr>
          <w:t>1 г</w:t>
        </w:r>
      </w:smartTag>
      <w:r w:rsidRPr="00762B4F">
        <w:rPr>
          <w:rFonts w:ascii="Times New Roman" w:hAnsi="Times New Roman" w:cs="Times New Roman"/>
          <w:sz w:val="28"/>
          <w:szCs w:val="28"/>
        </w:rPr>
        <w:t>.Тольятти</w:t>
      </w:r>
      <w:r w:rsidR="007A3E38">
        <w:rPr>
          <w:rFonts w:ascii="Times New Roman" w:hAnsi="Times New Roman" w:cs="Times New Roman"/>
          <w:sz w:val="28"/>
          <w:szCs w:val="28"/>
        </w:rPr>
        <w:t>»,</w:t>
      </w:r>
    </w:p>
    <w:p w:rsidR="007A3E38" w:rsidRDefault="003D098C" w:rsidP="003D098C">
      <w:pPr>
        <w:spacing w:before="0"/>
        <w:ind w:left="748" w:hanging="748"/>
        <w:rPr>
          <w:rFonts w:ascii="Times New Roman" w:hAnsi="Times New Roman" w:cs="Times New Roman"/>
          <w:sz w:val="28"/>
          <w:szCs w:val="28"/>
        </w:rPr>
      </w:pPr>
      <w:r w:rsidRPr="00762B4F">
        <w:rPr>
          <w:rFonts w:ascii="Times New Roman" w:hAnsi="Times New Roman" w:cs="Times New Roman"/>
          <w:sz w:val="28"/>
          <w:szCs w:val="28"/>
        </w:rPr>
        <w:t xml:space="preserve">   </w:t>
      </w:r>
      <w:r>
        <w:rPr>
          <w:rFonts w:ascii="Times New Roman" w:hAnsi="Times New Roman" w:cs="Times New Roman"/>
          <w:sz w:val="28"/>
          <w:szCs w:val="28"/>
        </w:rPr>
        <w:t xml:space="preserve"> </w:t>
      </w:r>
      <w:r w:rsidR="007A3E3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62B4F">
        <w:rPr>
          <w:rFonts w:ascii="Times New Roman" w:hAnsi="Times New Roman" w:cs="Times New Roman"/>
          <w:sz w:val="28"/>
          <w:szCs w:val="28"/>
        </w:rPr>
        <w:t xml:space="preserve"> </w:t>
      </w:r>
      <w:r>
        <w:rPr>
          <w:rFonts w:ascii="Times New Roman" w:hAnsi="Times New Roman" w:cs="Times New Roman"/>
          <w:b/>
          <w:i/>
          <w:sz w:val="28"/>
          <w:szCs w:val="28"/>
        </w:rPr>
        <w:t>-</w:t>
      </w:r>
      <w:r w:rsidRPr="00762B4F">
        <w:rPr>
          <w:rFonts w:ascii="Times New Roman" w:hAnsi="Times New Roman" w:cs="Times New Roman"/>
          <w:b/>
          <w:i/>
          <w:sz w:val="28"/>
          <w:szCs w:val="28"/>
        </w:rPr>
        <w:t xml:space="preserve"> </w:t>
      </w:r>
      <w:r w:rsidR="007A3E38">
        <w:rPr>
          <w:rFonts w:ascii="Times New Roman" w:hAnsi="Times New Roman" w:cs="Times New Roman"/>
          <w:b/>
          <w:i/>
          <w:sz w:val="28"/>
          <w:szCs w:val="28"/>
        </w:rPr>
        <w:t xml:space="preserve"> </w:t>
      </w:r>
      <w:r w:rsidRPr="003D098C">
        <w:rPr>
          <w:rFonts w:ascii="Times New Roman" w:hAnsi="Times New Roman" w:cs="Times New Roman"/>
          <w:b/>
          <w:sz w:val="28"/>
          <w:szCs w:val="28"/>
        </w:rPr>
        <w:t>Танькина Лариса Викторовна</w:t>
      </w:r>
      <w:r w:rsidRPr="00762B4F">
        <w:rPr>
          <w:rFonts w:ascii="Times New Roman" w:hAnsi="Times New Roman" w:cs="Times New Roman"/>
          <w:sz w:val="28"/>
          <w:szCs w:val="28"/>
        </w:rPr>
        <w:t xml:space="preserve"> – медсестра операционного блока</w:t>
      </w:r>
    </w:p>
    <w:p w:rsidR="007A3E38" w:rsidRDefault="007A3E38" w:rsidP="003D098C">
      <w:pPr>
        <w:spacing w:before="0"/>
        <w:ind w:left="748" w:hanging="748"/>
        <w:rPr>
          <w:rFonts w:ascii="Times New Roman" w:hAnsi="Times New Roman" w:cs="Times New Roman"/>
          <w:sz w:val="28"/>
          <w:szCs w:val="28"/>
        </w:rPr>
      </w:pPr>
      <w:r>
        <w:rPr>
          <w:rFonts w:ascii="Times New Roman" w:hAnsi="Times New Roman" w:cs="Times New Roman"/>
          <w:b/>
          <w:i/>
          <w:sz w:val="28"/>
          <w:szCs w:val="28"/>
        </w:rPr>
        <w:lastRenderedPageBreak/>
        <w:t xml:space="preserve">        </w:t>
      </w:r>
      <w:r w:rsidR="003D098C" w:rsidRPr="00762B4F">
        <w:rPr>
          <w:rFonts w:ascii="Times New Roman" w:hAnsi="Times New Roman" w:cs="Times New Roman"/>
          <w:sz w:val="28"/>
          <w:szCs w:val="28"/>
        </w:rPr>
        <w:t xml:space="preserve"> </w:t>
      </w:r>
      <w:r>
        <w:rPr>
          <w:rFonts w:ascii="Times New Roman" w:hAnsi="Times New Roman" w:cs="Times New Roman"/>
          <w:sz w:val="28"/>
          <w:szCs w:val="28"/>
        </w:rPr>
        <w:t xml:space="preserve">      </w:t>
      </w:r>
      <w:r w:rsidR="003D098C" w:rsidRPr="00762B4F">
        <w:rPr>
          <w:rFonts w:ascii="Times New Roman" w:hAnsi="Times New Roman" w:cs="Times New Roman"/>
          <w:sz w:val="28"/>
          <w:szCs w:val="28"/>
        </w:rPr>
        <w:t xml:space="preserve">МУЗ  «ГКБ № </w:t>
      </w:r>
      <w:smartTag w:uri="urn:schemas-microsoft-com:office:smarttags" w:element="metricconverter">
        <w:smartTagPr>
          <w:attr w:name="ProductID" w:val="1 г"/>
        </w:smartTagPr>
        <w:r w:rsidR="003D098C" w:rsidRPr="00762B4F">
          <w:rPr>
            <w:rFonts w:ascii="Times New Roman" w:hAnsi="Times New Roman" w:cs="Times New Roman"/>
            <w:sz w:val="28"/>
            <w:szCs w:val="28"/>
          </w:rPr>
          <w:t>1 г</w:t>
        </w:r>
      </w:smartTag>
      <w:r w:rsidR="003D098C" w:rsidRPr="00762B4F">
        <w:rPr>
          <w:rFonts w:ascii="Times New Roman" w:hAnsi="Times New Roman" w:cs="Times New Roman"/>
          <w:sz w:val="28"/>
          <w:szCs w:val="28"/>
        </w:rPr>
        <w:t>. Тольятти». Тема доклада: «Роль медицинской</w:t>
      </w:r>
    </w:p>
    <w:p w:rsidR="003D098C" w:rsidRPr="00762B4F" w:rsidRDefault="007A3E38" w:rsidP="003D098C">
      <w:pPr>
        <w:spacing w:before="0"/>
        <w:ind w:left="748" w:hanging="748"/>
        <w:rPr>
          <w:rFonts w:ascii="Times New Roman" w:hAnsi="Times New Roman" w:cs="Times New Roman"/>
          <w:sz w:val="28"/>
          <w:szCs w:val="28"/>
        </w:rPr>
      </w:pPr>
      <w:r>
        <w:rPr>
          <w:rFonts w:ascii="Times New Roman" w:hAnsi="Times New Roman" w:cs="Times New Roman"/>
          <w:sz w:val="28"/>
          <w:szCs w:val="28"/>
        </w:rPr>
        <w:t xml:space="preserve">              </w:t>
      </w:r>
      <w:r w:rsidR="003D098C" w:rsidRPr="00762B4F">
        <w:rPr>
          <w:rFonts w:ascii="Times New Roman" w:hAnsi="Times New Roman" w:cs="Times New Roman"/>
          <w:sz w:val="28"/>
          <w:szCs w:val="28"/>
        </w:rPr>
        <w:t xml:space="preserve"> сестры в работе многофункционального блока».</w:t>
      </w:r>
    </w:p>
    <w:p w:rsidR="003D098C" w:rsidRDefault="003D098C" w:rsidP="00543B6D">
      <w:pPr>
        <w:spacing w:before="0"/>
        <w:ind w:left="825" w:hanging="510"/>
        <w:rPr>
          <w:rFonts w:ascii="Times New Roman" w:hAnsi="Times New Roman" w:cs="Times New Roman"/>
          <w:sz w:val="28"/>
          <w:szCs w:val="28"/>
        </w:rPr>
      </w:pPr>
    </w:p>
    <w:p w:rsidR="003E6782" w:rsidRPr="00762B4F" w:rsidRDefault="00537E7C" w:rsidP="003E6782">
      <w:pPr>
        <w:ind w:left="825" w:hanging="510"/>
        <w:rPr>
          <w:rFonts w:ascii="Times New Roman" w:hAnsi="Times New Roman" w:cs="Times New Roman"/>
          <w:sz w:val="28"/>
          <w:szCs w:val="28"/>
        </w:rPr>
      </w:pPr>
      <w:r w:rsidRPr="00762B4F">
        <w:rPr>
          <w:rFonts w:ascii="Times New Roman" w:hAnsi="Times New Roman" w:cs="Times New Roman"/>
          <w:noProof/>
          <w:sz w:val="28"/>
          <w:szCs w:val="28"/>
          <w:lang w:eastAsia="ru-RU"/>
        </w:rPr>
        <w:drawing>
          <wp:inline distT="0" distB="0" distL="0" distR="0" wp14:anchorId="5E68BF66" wp14:editId="7383A37D">
            <wp:extent cx="5238750" cy="3933825"/>
            <wp:effectExtent l="0" t="0" r="0" b="9525"/>
            <wp:docPr id="20" name="Рисунок 2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38750" cy="3933825"/>
                    </a:xfrm>
                    <a:prstGeom prst="rect">
                      <a:avLst/>
                    </a:prstGeom>
                    <a:noFill/>
                    <a:ln>
                      <a:noFill/>
                    </a:ln>
                  </pic:spPr>
                </pic:pic>
              </a:graphicData>
            </a:graphic>
          </wp:inline>
        </w:drawing>
      </w:r>
    </w:p>
    <w:p w:rsidR="003E6782" w:rsidRDefault="003E6782" w:rsidP="00537E7C">
      <w:pPr>
        <w:ind w:left="825" w:hanging="510"/>
        <w:jc w:val="center"/>
        <w:rPr>
          <w:rFonts w:ascii="Times New Roman" w:hAnsi="Times New Roman" w:cs="Times New Roman"/>
          <w:b/>
          <w:sz w:val="20"/>
          <w:szCs w:val="20"/>
        </w:rPr>
      </w:pPr>
      <w:r w:rsidRPr="00762B4F">
        <w:rPr>
          <w:rFonts w:ascii="Times New Roman" w:hAnsi="Times New Roman" w:cs="Times New Roman"/>
          <w:b/>
          <w:sz w:val="20"/>
          <w:szCs w:val="20"/>
        </w:rPr>
        <w:t>Конференция в г. Санкт-Петербурге – «Сестринское дело в  эндоскопии»</w:t>
      </w:r>
    </w:p>
    <w:p w:rsidR="003D098C" w:rsidRPr="00762B4F" w:rsidRDefault="003D098C" w:rsidP="00537E7C">
      <w:pPr>
        <w:ind w:left="825" w:hanging="510"/>
        <w:jc w:val="center"/>
        <w:rPr>
          <w:rFonts w:ascii="Times New Roman" w:hAnsi="Times New Roman" w:cs="Times New Roman"/>
          <w:b/>
          <w:sz w:val="20"/>
          <w:szCs w:val="20"/>
        </w:rPr>
      </w:pPr>
    </w:p>
    <w:p w:rsidR="003E6782" w:rsidRPr="007A3E38" w:rsidRDefault="003E6782" w:rsidP="002A44B1">
      <w:pPr>
        <w:pStyle w:val="a7"/>
        <w:numPr>
          <w:ilvl w:val="0"/>
          <w:numId w:val="58"/>
        </w:numPr>
        <w:spacing w:before="0"/>
        <w:rPr>
          <w:rFonts w:ascii="Times New Roman" w:hAnsi="Times New Roman" w:cs="Times New Roman"/>
          <w:sz w:val="28"/>
          <w:szCs w:val="24"/>
        </w:rPr>
      </w:pPr>
      <w:r w:rsidRPr="007A3E38">
        <w:rPr>
          <w:rFonts w:ascii="Times New Roman" w:hAnsi="Times New Roman" w:cs="Times New Roman"/>
          <w:b/>
          <w:sz w:val="28"/>
          <w:szCs w:val="28"/>
        </w:rPr>
        <w:t>5-6 сентября 2007 года</w:t>
      </w:r>
      <w:r w:rsidRPr="007A3E38">
        <w:rPr>
          <w:rFonts w:ascii="Times New Roman" w:hAnsi="Times New Roman" w:cs="Times New Roman"/>
          <w:sz w:val="28"/>
          <w:szCs w:val="28"/>
        </w:rPr>
        <w:t xml:space="preserve"> в г. Ростов на Дону «Безопасная больничная среда</w:t>
      </w:r>
      <w:r w:rsidRPr="007A3E38">
        <w:rPr>
          <w:rFonts w:ascii="Times New Roman" w:hAnsi="Times New Roman" w:cs="Times New Roman"/>
          <w:sz w:val="28"/>
        </w:rPr>
        <w:t xml:space="preserve"> –  безопасность пациента». 2 участника</w:t>
      </w:r>
      <w:r w:rsidR="003D098C" w:rsidRPr="007A3E38">
        <w:rPr>
          <w:rFonts w:ascii="Times New Roman" w:hAnsi="Times New Roman" w:cs="Times New Roman"/>
          <w:sz w:val="28"/>
        </w:rPr>
        <w:t>:</w:t>
      </w:r>
    </w:p>
    <w:p w:rsidR="003D098C" w:rsidRDefault="003D098C" w:rsidP="007A3E38">
      <w:pPr>
        <w:spacing w:before="0"/>
        <w:ind w:left="720"/>
        <w:rPr>
          <w:rFonts w:ascii="Times New Roman" w:hAnsi="Times New Roman" w:cs="Times New Roman"/>
          <w:sz w:val="28"/>
        </w:rPr>
      </w:pPr>
      <w:r>
        <w:rPr>
          <w:rFonts w:ascii="Times New Roman" w:hAnsi="Times New Roman" w:cs="Times New Roman"/>
          <w:b/>
          <w:i/>
          <w:sz w:val="28"/>
        </w:rPr>
        <w:t xml:space="preserve">  -</w:t>
      </w:r>
      <w:r w:rsidR="003E6782" w:rsidRPr="00762B4F">
        <w:rPr>
          <w:rFonts w:ascii="Times New Roman" w:hAnsi="Times New Roman" w:cs="Times New Roman"/>
          <w:b/>
          <w:i/>
          <w:sz w:val="28"/>
        </w:rPr>
        <w:t xml:space="preserve">  </w:t>
      </w:r>
      <w:r>
        <w:rPr>
          <w:rFonts w:ascii="Times New Roman" w:hAnsi="Times New Roman" w:cs="Times New Roman"/>
          <w:b/>
          <w:i/>
          <w:sz w:val="28"/>
        </w:rPr>
        <w:t xml:space="preserve">  </w:t>
      </w:r>
      <w:r w:rsidR="003E6782" w:rsidRPr="003D098C">
        <w:rPr>
          <w:rFonts w:ascii="Times New Roman" w:hAnsi="Times New Roman" w:cs="Times New Roman"/>
          <w:b/>
          <w:sz w:val="28"/>
        </w:rPr>
        <w:t>Кривохижина Ольга Ивановна</w:t>
      </w:r>
      <w:r w:rsidR="003E6782" w:rsidRPr="00762B4F">
        <w:rPr>
          <w:rFonts w:ascii="Times New Roman" w:hAnsi="Times New Roman" w:cs="Times New Roman"/>
          <w:sz w:val="28"/>
        </w:rPr>
        <w:t xml:space="preserve"> – фельдшер МУЗ ССМП</w:t>
      </w:r>
    </w:p>
    <w:p w:rsidR="003E6782" w:rsidRPr="00762B4F" w:rsidRDefault="003D098C" w:rsidP="007A3E38">
      <w:pPr>
        <w:spacing w:before="0"/>
        <w:ind w:left="720"/>
        <w:rPr>
          <w:rFonts w:ascii="Times New Roman" w:hAnsi="Times New Roman" w:cs="Times New Roman"/>
          <w:sz w:val="28"/>
        </w:rPr>
      </w:pPr>
      <w:r>
        <w:rPr>
          <w:rFonts w:ascii="Times New Roman" w:hAnsi="Times New Roman" w:cs="Times New Roman"/>
          <w:b/>
          <w:i/>
          <w:sz w:val="28"/>
        </w:rPr>
        <w:t xml:space="preserve">      </w:t>
      </w:r>
      <w:r w:rsidR="003E6782" w:rsidRPr="00762B4F">
        <w:rPr>
          <w:rFonts w:ascii="Times New Roman" w:hAnsi="Times New Roman" w:cs="Times New Roman"/>
          <w:sz w:val="28"/>
        </w:rPr>
        <w:t xml:space="preserve"> г. Сызрани</w:t>
      </w:r>
      <w:r w:rsidR="007A3E38">
        <w:rPr>
          <w:rFonts w:ascii="Times New Roman" w:hAnsi="Times New Roman" w:cs="Times New Roman"/>
          <w:sz w:val="28"/>
        </w:rPr>
        <w:t>,</w:t>
      </w:r>
    </w:p>
    <w:p w:rsidR="003D098C" w:rsidRDefault="003E6782" w:rsidP="007A3E38">
      <w:pPr>
        <w:spacing w:before="0"/>
        <w:ind w:left="748" w:hanging="935"/>
        <w:rPr>
          <w:rFonts w:ascii="Times New Roman" w:hAnsi="Times New Roman" w:cs="Times New Roman"/>
          <w:sz w:val="28"/>
        </w:rPr>
      </w:pPr>
      <w:r w:rsidRPr="00762B4F">
        <w:rPr>
          <w:rFonts w:ascii="Times New Roman" w:hAnsi="Times New Roman" w:cs="Times New Roman"/>
          <w:sz w:val="28"/>
        </w:rPr>
        <w:t xml:space="preserve">     </w:t>
      </w:r>
      <w:r w:rsidR="003D098C">
        <w:rPr>
          <w:rFonts w:ascii="Times New Roman" w:hAnsi="Times New Roman" w:cs="Times New Roman"/>
          <w:sz w:val="28"/>
        </w:rPr>
        <w:t xml:space="preserve">   </w:t>
      </w:r>
      <w:r w:rsidRPr="00762B4F">
        <w:rPr>
          <w:rFonts w:ascii="Times New Roman" w:hAnsi="Times New Roman" w:cs="Times New Roman"/>
          <w:sz w:val="28"/>
        </w:rPr>
        <w:t xml:space="preserve"> </w:t>
      </w:r>
      <w:r w:rsidR="003D098C">
        <w:rPr>
          <w:rFonts w:ascii="Times New Roman" w:hAnsi="Times New Roman" w:cs="Times New Roman"/>
          <w:sz w:val="28"/>
        </w:rPr>
        <w:t xml:space="preserve">     -   </w:t>
      </w:r>
      <w:r w:rsidRPr="003D098C">
        <w:rPr>
          <w:rFonts w:ascii="Times New Roman" w:hAnsi="Times New Roman" w:cs="Times New Roman"/>
          <w:b/>
          <w:sz w:val="28"/>
        </w:rPr>
        <w:t>Ермолаева Светлана Валентиновна</w:t>
      </w:r>
      <w:r w:rsidRPr="00762B4F">
        <w:rPr>
          <w:rFonts w:ascii="Times New Roman" w:hAnsi="Times New Roman" w:cs="Times New Roman"/>
          <w:sz w:val="28"/>
        </w:rPr>
        <w:t xml:space="preserve"> старшая медсестра</w:t>
      </w:r>
    </w:p>
    <w:p w:rsidR="003D098C" w:rsidRDefault="003E6782" w:rsidP="007A3E38">
      <w:pPr>
        <w:spacing w:before="0"/>
        <w:ind w:left="748" w:hanging="935"/>
        <w:rPr>
          <w:rFonts w:ascii="Times New Roman" w:hAnsi="Times New Roman" w:cs="Times New Roman"/>
          <w:sz w:val="28"/>
        </w:rPr>
      </w:pPr>
      <w:r w:rsidRPr="00762B4F">
        <w:rPr>
          <w:rFonts w:ascii="Times New Roman" w:hAnsi="Times New Roman" w:cs="Times New Roman"/>
          <w:sz w:val="28"/>
        </w:rPr>
        <w:t xml:space="preserve">    </w:t>
      </w:r>
      <w:r w:rsidR="003D098C">
        <w:rPr>
          <w:rFonts w:ascii="Times New Roman" w:hAnsi="Times New Roman" w:cs="Times New Roman"/>
          <w:sz w:val="28"/>
        </w:rPr>
        <w:t xml:space="preserve">               </w:t>
      </w:r>
      <w:r w:rsidRPr="00762B4F">
        <w:rPr>
          <w:rFonts w:ascii="Times New Roman" w:hAnsi="Times New Roman" w:cs="Times New Roman"/>
          <w:sz w:val="28"/>
        </w:rPr>
        <w:t xml:space="preserve">урологического  отделения НУЗ «Дорожная клиническая больница </w:t>
      </w:r>
    </w:p>
    <w:p w:rsidR="003E6782" w:rsidRPr="00762B4F" w:rsidRDefault="003D098C" w:rsidP="007A3E38">
      <w:pPr>
        <w:spacing w:before="0"/>
        <w:ind w:left="748" w:hanging="935"/>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на ст. Самара».</w:t>
      </w:r>
    </w:p>
    <w:p w:rsidR="003E6782" w:rsidRPr="003D098C" w:rsidRDefault="003E6782" w:rsidP="002A44B1">
      <w:pPr>
        <w:pStyle w:val="a7"/>
        <w:numPr>
          <w:ilvl w:val="0"/>
          <w:numId w:val="58"/>
        </w:numPr>
        <w:rPr>
          <w:rFonts w:ascii="Times New Roman" w:hAnsi="Times New Roman" w:cs="Times New Roman"/>
          <w:sz w:val="28"/>
        </w:rPr>
      </w:pPr>
      <w:r w:rsidRPr="003D098C">
        <w:rPr>
          <w:rFonts w:ascii="Times New Roman" w:hAnsi="Times New Roman" w:cs="Times New Roman"/>
          <w:b/>
          <w:sz w:val="28"/>
          <w:szCs w:val="28"/>
        </w:rPr>
        <w:t>11-12 октября 2007 года</w:t>
      </w:r>
      <w:r w:rsidRPr="003D098C">
        <w:rPr>
          <w:rFonts w:ascii="Times New Roman" w:hAnsi="Times New Roman" w:cs="Times New Roman"/>
          <w:sz w:val="28"/>
        </w:rPr>
        <w:t xml:space="preserve"> в г. Екатеринбурге «Качество оказания сестринской  помощи». 4 участника</w:t>
      </w:r>
      <w:r w:rsidR="003D098C">
        <w:rPr>
          <w:rFonts w:ascii="Times New Roman" w:hAnsi="Times New Roman" w:cs="Times New Roman"/>
          <w:sz w:val="28"/>
        </w:rPr>
        <w:t>:</w:t>
      </w:r>
    </w:p>
    <w:p w:rsidR="007A3E38" w:rsidRDefault="003E6782" w:rsidP="007A3E38">
      <w:pPr>
        <w:spacing w:before="0"/>
        <w:ind w:left="748" w:hanging="748"/>
        <w:rPr>
          <w:rFonts w:ascii="Times New Roman" w:hAnsi="Times New Roman" w:cs="Times New Roman"/>
          <w:sz w:val="28"/>
        </w:rPr>
      </w:pPr>
      <w:r w:rsidRPr="00762B4F">
        <w:rPr>
          <w:rFonts w:ascii="Times New Roman" w:hAnsi="Times New Roman" w:cs="Times New Roman"/>
          <w:b/>
          <w:i/>
          <w:sz w:val="28"/>
        </w:rPr>
        <w:t xml:space="preserve">   </w:t>
      </w:r>
      <w:r w:rsidR="003D098C">
        <w:rPr>
          <w:rFonts w:ascii="Times New Roman" w:hAnsi="Times New Roman" w:cs="Times New Roman"/>
          <w:b/>
          <w:i/>
          <w:sz w:val="28"/>
        </w:rPr>
        <w:t xml:space="preserve">       </w:t>
      </w:r>
      <w:r w:rsidR="007A3E38">
        <w:rPr>
          <w:rFonts w:ascii="Times New Roman" w:hAnsi="Times New Roman" w:cs="Times New Roman"/>
          <w:b/>
          <w:i/>
          <w:sz w:val="28"/>
        </w:rPr>
        <w:t xml:space="preserve">   - </w:t>
      </w:r>
      <w:r w:rsidRPr="00762B4F">
        <w:rPr>
          <w:rFonts w:ascii="Times New Roman" w:hAnsi="Times New Roman" w:cs="Times New Roman"/>
          <w:b/>
          <w:i/>
          <w:sz w:val="28"/>
        </w:rPr>
        <w:t xml:space="preserve"> </w:t>
      </w:r>
      <w:r w:rsidRPr="003D098C">
        <w:rPr>
          <w:rFonts w:ascii="Times New Roman" w:hAnsi="Times New Roman" w:cs="Times New Roman"/>
          <w:b/>
          <w:sz w:val="28"/>
        </w:rPr>
        <w:t>Баклушина Лидия Ивановна</w:t>
      </w:r>
      <w:r w:rsidRPr="00762B4F">
        <w:rPr>
          <w:rFonts w:ascii="Times New Roman" w:hAnsi="Times New Roman" w:cs="Times New Roman"/>
          <w:sz w:val="28"/>
        </w:rPr>
        <w:t xml:space="preserve"> – главная медсестра МУЗ «ГБ № 4»</w:t>
      </w:r>
      <w:r w:rsidR="007A3E38">
        <w:rPr>
          <w:rFonts w:ascii="Times New Roman" w:hAnsi="Times New Roman" w:cs="Times New Roman"/>
          <w:sz w:val="28"/>
        </w:rPr>
        <w:t>,</w:t>
      </w:r>
    </w:p>
    <w:p w:rsidR="007A3E38" w:rsidRDefault="007A3E38" w:rsidP="007A3E38">
      <w:pPr>
        <w:spacing w:before="0"/>
        <w:ind w:left="748" w:hanging="748"/>
        <w:rPr>
          <w:rFonts w:ascii="Times New Roman" w:hAnsi="Times New Roman" w:cs="Times New Roman"/>
          <w:sz w:val="28"/>
        </w:rPr>
      </w:pPr>
      <w:r>
        <w:rPr>
          <w:rFonts w:ascii="Times New Roman" w:hAnsi="Times New Roman" w:cs="Times New Roman"/>
          <w:b/>
          <w:i/>
          <w:sz w:val="28"/>
        </w:rPr>
        <w:t xml:space="preserve">               </w:t>
      </w:r>
      <w:r w:rsidR="003E6782" w:rsidRPr="00762B4F">
        <w:rPr>
          <w:rFonts w:ascii="Times New Roman" w:hAnsi="Times New Roman" w:cs="Times New Roman"/>
          <w:sz w:val="28"/>
        </w:rPr>
        <w:t xml:space="preserve"> </w:t>
      </w:r>
      <w:r>
        <w:rPr>
          <w:rFonts w:ascii="Times New Roman" w:hAnsi="Times New Roman" w:cs="Times New Roman"/>
          <w:sz w:val="28"/>
        </w:rPr>
        <w:t>т</w:t>
      </w:r>
      <w:r w:rsidR="003E6782" w:rsidRPr="00762B4F">
        <w:rPr>
          <w:rFonts w:ascii="Times New Roman" w:hAnsi="Times New Roman" w:cs="Times New Roman"/>
          <w:sz w:val="28"/>
        </w:rPr>
        <w:t>ема доклада: «Организация работы централизованного поста по</w:t>
      </w:r>
    </w:p>
    <w:p w:rsidR="003E6782" w:rsidRPr="00762B4F" w:rsidRDefault="007A3E38" w:rsidP="007A3E38">
      <w:pPr>
        <w:spacing w:before="0"/>
        <w:ind w:left="748" w:hanging="748"/>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работе с наркотическими средствами и психотропными веществами»</w:t>
      </w:r>
      <w:r>
        <w:rPr>
          <w:rFonts w:ascii="Times New Roman" w:hAnsi="Times New Roman" w:cs="Times New Roman"/>
          <w:sz w:val="28"/>
        </w:rPr>
        <w:t>,</w:t>
      </w:r>
    </w:p>
    <w:p w:rsidR="007A3E38" w:rsidRDefault="003E6782" w:rsidP="007A3E38">
      <w:pPr>
        <w:spacing w:before="0"/>
        <w:ind w:left="748" w:hanging="748"/>
        <w:rPr>
          <w:rFonts w:ascii="Times New Roman" w:hAnsi="Times New Roman" w:cs="Times New Roman"/>
          <w:sz w:val="28"/>
        </w:rPr>
      </w:pPr>
      <w:r w:rsidRPr="00762B4F">
        <w:rPr>
          <w:rFonts w:ascii="Times New Roman" w:hAnsi="Times New Roman" w:cs="Times New Roman"/>
          <w:b/>
          <w:i/>
          <w:sz w:val="28"/>
        </w:rPr>
        <w:t xml:space="preserve">    </w:t>
      </w:r>
      <w:r w:rsidR="007A3E38">
        <w:rPr>
          <w:rFonts w:ascii="Times New Roman" w:hAnsi="Times New Roman" w:cs="Times New Roman"/>
          <w:b/>
          <w:i/>
          <w:sz w:val="28"/>
        </w:rPr>
        <w:t xml:space="preserve">         - </w:t>
      </w:r>
      <w:r w:rsidRPr="00762B4F">
        <w:rPr>
          <w:rFonts w:ascii="Times New Roman" w:hAnsi="Times New Roman" w:cs="Times New Roman"/>
          <w:b/>
          <w:i/>
          <w:sz w:val="28"/>
        </w:rPr>
        <w:t xml:space="preserve">  </w:t>
      </w:r>
      <w:r w:rsidRPr="007A3E38">
        <w:rPr>
          <w:rFonts w:ascii="Times New Roman" w:hAnsi="Times New Roman" w:cs="Times New Roman"/>
          <w:b/>
          <w:sz w:val="28"/>
        </w:rPr>
        <w:t>Кичатова Елена Юрьевна</w:t>
      </w:r>
      <w:r w:rsidRPr="00762B4F">
        <w:rPr>
          <w:rFonts w:ascii="Times New Roman" w:hAnsi="Times New Roman" w:cs="Times New Roman"/>
          <w:sz w:val="28"/>
        </w:rPr>
        <w:t xml:space="preserve"> – зам. директора по работе с сестринским</w:t>
      </w:r>
    </w:p>
    <w:p w:rsidR="007A3E38" w:rsidRDefault="007A3E38" w:rsidP="007A3E38">
      <w:pPr>
        <w:spacing w:before="0"/>
        <w:ind w:left="748" w:hanging="748"/>
        <w:rPr>
          <w:rFonts w:ascii="Times New Roman" w:hAnsi="Times New Roman" w:cs="Times New Roman"/>
          <w:sz w:val="28"/>
        </w:rPr>
      </w:pPr>
      <w:r>
        <w:rPr>
          <w:rFonts w:ascii="Times New Roman" w:hAnsi="Times New Roman" w:cs="Times New Roman"/>
          <w:b/>
          <w:i/>
          <w:sz w:val="28"/>
        </w:rPr>
        <w:t xml:space="preserve">             </w:t>
      </w:r>
      <w:r w:rsidR="003E6782" w:rsidRPr="00762B4F">
        <w:rPr>
          <w:rFonts w:ascii="Times New Roman" w:hAnsi="Times New Roman" w:cs="Times New Roman"/>
          <w:sz w:val="28"/>
        </w:rPr>
        <w:t xml:space="preserve"> </w:t>
      </w:r>
      <w:r>
        <w:rPr>
          <w:rFonts w:ascii="Times New Roman" w:hAnsi="Times New Roman" w:cs="Times New Roman"/>
          <w:sz w:val="28"/>
        </w:rPr>
        <w:t xml:space="preserve">  </w:t>
      </w:r>
      <w:r w:rsidR="003E6782" w:rsidRPr="00762B4F">
        <w:rPr>
          <w:rFonts w:ascii="Times New Roman" w:hAnsi="Times New Roman" w:cs="Times New Roman"/>
          <w:sz w:val="28"/>
        </w:rPr>
        <w:t>персоналом, Клиники СамГМУ. Тема доклада: «Модель контроля</w:t>
      </w:r>
    </w:p>
    <w:p w:rsidR="003E6782" w:rsidRPr="00762B4F" w:rsidRDefault="007A3E38" w:rsidP="007A3E38">
      <w:pPr>
        <w:spacing w:before="0"/>
        <w:ind w:left="748" w:hanging="748"/>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 xml:space="preserve"> качества работы сестринского персонала Клиник СамГМУ</w:t>
      </w:r>
      <w:r>
        <w:rPr>
          <w:rFonts w:ascii="Times New Roman" w:hAnsi="Times New Roman" w:cs="Times New Roman"/>
          <w:sz w:val="28"/>
        </w:rPr>
        <w:t>»,</w:t>
      </w:r>
    </w:p>
    <w:p w:rsidR="007A3E38" w:rsidRDefault="003E6782" w:rsidP="007A3E38">
      <w:pPr>
        <w:spacing w:before="0"/>
        <w:ind w:left="748" w:hanging="748"/>
        <w:rPr>
          <w:rFonts w:ascii="Times New Roman" w:hAnsi="Times New Roman" w:cs="Times New Roman"/>
          <w:sz w:val="28"/>
        </w:rPr>
      </w:pPr>
      <w:r w:rsidRPr="00762B4F">
        <w:rPr>
          <w:rFonts w:ascii="Times New Roman" w:hAnsi="Times New Roman" w:cs="Times New Roman"/>
          <w:sz w:val="28"/>
        </w:rPr>
        <w:t xml:space="preserve">    </w:t>
      </w:r>
      <w:r w:rsidR="007A3E38">
        <w:rPr>
          <w:rFonts w:ascii="Times New Roman" w:hAnsi="Times New Roman" w:cs="Times New Roman"/>
          <w:sz w:val="28"/>
        </w:rPr>
        <w:t xml:space="preserve">         -</w:t>
      </w:r>
      <w:r w:rsidRPr="00762B4F">
        <w:rPr>
          <w:rFonts w:ascii="Times New Roman" w:hAnsi="Times New Roman" w:cs="Times New Roman"/>
          <w:b/>
          <w:i/>
          <w:sz w:val="28"/>
        </w:rPr>
        <w:t xml:space="preserve"> </w:t>
      </w:r>
      <w:r w:rsidR="007A3E38">
        <w:rPr>
          <w:rFonts w:ascii="Times New Roman" w:hAnsi="Times New Roman" w:cs="Times New Roman"/>
          <w:b/>
          <w:i/>
          <w:sz w:val="28"/>
        </w:rPr>
        <w:t xml:space="preserve"> </w:t>
      </w:r>
      <w:r w:rsidRPr="007A3E38">
        <w:rPr>
          <w:rFonts w:ascii="Times New Roman" w:hAnsi="Times New Roman" w:cs="Times New Roman"/>
          <w:b/>
          <w:sz w:val="28"/>
        </w:rPr>
        <w:t>Косарева Нина Николаевна</w:t>
      </w:r>
      <w:r w:rsidRPr="00762B4F">
        <w:rPr>
          <w:rFonts w:ascii="Times New Roman" w:hAnsi="Times New Roman" w:cs="Times New Roman"/>
          <w:sz w:val="28"/>
        </w:rPr>
        <w:t xml:space="preserve"> – президент СРООМС, главная</w:t>
      </w:r>
    </w:p>
    <w:p w:rsidR="003E6782" w:rsidRPr="00762B4F" w:rsidRDefault="007A3E38" w:rsidP="007A3E38">
      <w:pPr>
        <w:spacing w:before="0"/>
        <w:ind w:left="748" w:hanging="748"/>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медсестра ОАО «СДЦ» - выступление на координационном Совете</w:t>
      </w:r>
      <w:r>
        <w:rPr>
          <w:rFonts w:ascii="Times New Roman" w:hAnsi="Times New Roman" w:cs="Times New Roman"/>
          <w:sz w:val="28"/>
        </w:rPr>
        <w:t>,</w:t>
      </w:r>
    </w:p>
    <w:p w:rsidR="007A3E38" w:rsidRDefault="003E6782" w:rsidP="007A3E38">
      <w:pPr>
        <w:spacing w:before="0"/>
        <w:ind w:left="748" w:hanging="748"/>
        <w:rPr>
          <w:rFonts w:ascii="Times New Roman" w:hAnsi="Times New Roman" w:cs="Times New Roman"/>
          <w:sz w:val="28"/>
        </w:rPr>
      </w:pPr>
      <w:r w:rsidRPr="00762B4F">
        <w:rPr>
          <w:rFonts w:ascii="Times New Roman" w:hAnsi="Times New Roman" w:cs="Times New Roman"/>
          <w:b/>
          <w:i/>
          <w:sz w:val="28"/>
        </w:rPr>
        <w:t xml:space="preserve">    </w:t>
      </w:r>
      <w:r w:rsidR="007A3E38">
        <w:rPr>
          <w:rFonts w:ascii="Times New Roman" w:hAnsi="Times New Roman" w:cs="Times New Roman"/>
          <w:b/>
          <w:i/>
          <w:sz w:val="28"/>
        </w:rPr>
        <w:t xml:space="preserve">         -  </w:t>
      </w:r>
      <w:r w:rsidRPr="007A3E38">
        <w:rPr>
          <w:rFonts w:ascii="Times New Roman" w:hAnsi="Times New Roman" w:cs="Times New Roman"/>
          <w:b/>
          <w:sz w:val="28"/>
        </w:rPr>
        <w:t>Закиева Назия Наильевна</w:t>
      </w:r>
      <w:r w:rsidRPr="00762B4F">
        <w:rPr>
          <w:rFonts w:ascii="Times New Roman" w:hAnsi="Times New Roman" w:cs="Times New Roman"/>
          <w:sz w:val="28"/>
        </w:rPr>
        <w:t xml:space="preserve"> – старшая медсестра отделения </w:t>
      </w:r>
    </w:p>
    <w:p w:rsidR="003E6782" w:rsidRPr="00762B4F" w:rsidRDefault="007A3E38" w:rsidP="007A3E38">
      <w:pPr>
        <w:spacing w:before="0"/>
        <w:ind w:left="748" w:hanging="748"/>
        <w:rPr>
          <w:rFonts w:ascii="Times New Roman" w:hAnsi="Times New Roman" w:cs="Times New Roman"/>
          <w:sz w:val="28"/>
        </w:rPr>
      </w:pPr>
      <w:r>
        <w:rPr>
          <w:rFonts w:ascii="Times New Roman" w:hAnsi="Times New Roman" w:cs="Times New Roman"/>
          <w:b/>
          <w:i/>
          <w:sz w:val="28"/>
        </w:rPr>
        <w:t xml:space="preserve">                </w:t>
      </w:r>
      <w:r w:rsidR="003E6782" w:rsidRPr="00762B4F">
        <w:rPr>
          <w:rFonts w:ascii="Times New Roman" w:hAnsi="Times New Roman" w:cs="Times New Roman"/>
          <w:sz w:val="28"/>
        </w:rPr>
        <w:t xml:space="preserve">анестезиологии СКОБ им. Т.И. Ерошевского. </w:t>
      </w:r>
    </w:p>
    <w:p w:rsidR="003E6782" w:rsidRPr="00762B4F" w:rsidRDefault="003E6782" w:rsidP="003E6782">
      <w:pPr>
        <w:rPr>
          <w:rFonts w:ascii="Times New Roman" w:hAnsi="Times New Roman" w:cs="Times New Roman"/>
          <w:sz w:val="28"/>
          <w:szCs w:val="28"/>
        </w:rPr>
      </w:pPr>
      <w:r w:rsidRPr="00762B4F">
        <w:rPr>
          <w:rFonts w:ascii="Times New Roman" w:hAnsi="Times New Roman" w:cs="Times New Roman"/>
          <w:sz w:val="28"/>
        </w:rPr>
        <w:t xml:space="preserve">   На конференции в г. Екатеринбурге </w:t>
      </w:r>
      <w:r w:rsidRPr="00762B4F">
        <w:rPr>
          <w:rFonts w:ascii="Times New Roman" w:hAnsi="Times New Roman" w:cs="Times New Roman"/>
          <w:sz w:val="28"/>
          <w:szCs w:val="28"/>
        </w:rPr>
        <w:t xml:space="preserve">Самарская региональная общественная организация медицинских сестер награждена Дипломом за большой вклад в </w:t>
      </w:r>
      <w:r w:rsidRPr="00762B4F">
        <w:rPr>
          <w:rFonts w:ascii="Times New Roman" w:hAnsi="Times New Roman" w:cs="Times New Roman"/>
          <w:sz w:val="28"/>
          <w:szCs w:val="28"/>
        </w:rPr>
        <w:lastRenderedPageBreak/>
        <w:t>развитии общественного национального сестринского движения и в связи с 15 летием РАМС.</w:t>
      </w:r>
    </w:p>
    <w:p w:rsidR="003E6782" w:rsidRPr="007A3E38" w:rsidRDefault="003E6782" w:rsidP="002A44B1">
      <w:pPr>
        <w:pStyle w:val="a7"/>
        <w:numPr>
          <w:ilvl w:val="0"/>
          <w:numId w:val="59"/>
        </w:numPr>
        <w:spacing w:before="0"/>
        <w:rPr>
          <w:rFonts w:ascii="Times New Roman" w:hAnsi="Times New Roman" w:cs="Times New Roman"/>
          <w:sz w:val="28"/>
          <w:szCs w:val="24"/>
        </w:rPr>
      </w:pPr>
      <w:r w:rsidRPr="007A3E38">
        <w:rPr>
          <w:rFonts w:ascii="Times New Roman" w:hAnsi="Times New Roman" w:cs="Times New Roman"/>
          <w:b/>
          <w:sz w:val="28"/>
          <w:szCs w:val="28"/>
        </w:rPr>
        <w:t>10 октября 2007 года</w:t>
      </w:r>
      <w:r w:rsidRPr="007A3E38">
        <w:rPr>
          <w:rFonts w:ascii="Times New Roman" w:hAnsi="Times New Roman" w:cs="Times New Roman"/>
          <w:sz w:val="28"/>
        </w:rPr>
        <w:t xml:space="preserve"> в г. Екатеринбург в работе Координационного совета. </w:t>
      </w:r>
    </w:p>
    <w:p w:rsidR="007A3E38" w:rsidRDefault="003E6782" w:rsidP="002A44B1">
      <w:pPr>
        <w:pStyle w:val="a7"/>
        <w:numPr>
          <w:ilvl w:val="0"/>
          <w:numId w:val="60"/>
        </w:numPr>
        <w:spacing w:before="0"/>
        <w:rPr>
          <w:rFonts w:ascii="Times New Roman" w:hAnsi="Times New Roman" w:cs="Times New Roman"/>
          <w:sz w:val="28"/>
        </w:rPr>
      </w:pPr>
      <w:r w:rsidRPr="007A3E38">
        <w:rPr>
          <w:rFonts w:ascii="Times New Roman" w:hAnsi="Times New Roman" w:cs="Times New Roman"/>
          <w:b/>
          <w:sz w:val="28"/>
          <w:szCs w:val="28"/>
        </w:rPr>
        <w:t>27-28 ноября 2007 года</w:t>
      </w:r>
      <w:r w:rsidRPr="007A3E38">
        <w:rPr>
          <w:rFonts w:ascii="Times New Roman" w:hAnsi="Times New Roman" w:cs="Times New Roman"/>
          <w:sz w:val="28"/>
        </w:rPr>
        <w:t xml:space="preserve"> в г. Санкт-Петербурге в Российско-Шведской</w:t>
      </w:r>
    </w:p>
    <w:p w:rsidR="003E6782" w:rsidRPr="007A3E38" w:rsidRDefault="007A3E38" w:rsidP="007A3E38">
      <w:pPr>
        <w:spacing w:before="0"/>
        <w:ind w:left="360"/>
        <w:rPr>
          <w:rFonts w:ascii="Times New Roman" w:hAnsi="Times New Roman" w:cs="Times New Roman"/>
          <w:sz w:val="28"/>
        </w:rPr>
      </w:pPr>
      <w:r>
        <w:rPr>
          <w:rFonts w:ascii="Times New Roman" w:hAnsi="Times New Roman" w:cs="Times New Roman"/>
          <w:sz w:val="28"/>
        </w:rPr>
        <w:t xml:space="preserve">    </w:t>
      </w:r>
      <w:r w:rsidRPr="007A3E38">
        <w:rPr>
          <w:rFonts w:ascii="Times New Roman" w:hAnsi="Times New Roman" w:cs="Times New Roman"/>
          <w:sz w:val="28"/>
        </w:rPr>
        <w:t xml:space="preserve"> </w:t>
      </w:r>
      <w:r w:rsidR="003E6782" w:rsidRPr="007A3E38">
        <w:rPr>
          <w:rFonts w:ascii="Times New Roman" w:hAnsi="Times New Roman" w:cs="Times New Roman"/>
          <w:sz w:val="28"/>
        </w:rPr>
        <w:t>конференция «Сестринское дело в психиатрии»</w:t>
      </w:r>
      <w:r>
        <w:rPr>
          <w:rFonts w:ascii="Times New Roman" w:hAnsi="Times New Roman" w:cs="Times New Roman"/>
          <w:sz w:val="28"/>
        </w:rPr>
        <w:t>,</w:t>
      </w:r>
      <w:r w:rsidR="003E6782" w:rsidRPr="007A3E38">
        <w:rPr>
          <w:rFonts w:ascii="Times New Roman" w:hAnsi="Times New Roman" w:cs="Times New Roman"/>
          <w:sz w:val="28"/>
        </w:rPr>
        <w:t xml:space="preserve"> 7 участников</w:t>
      </w:r>
      <w:r>
        <w:rPr>
          <w:rFonts w:ascii="Times New Roman" w:hAnsi="Times New Roman" w:cs="Times New Roman"/>
          <w:sz w:val="28"/>
        </w:rPr>
        <w:t>:</w:t>
      </w:r>
    </w:p>
    <w:p w:rsidR="007A3E38" w:rsidRDefault="007A3E38" w:rsidP="00765828">
      <w:pPr>
        <w:spacing w:before="0"/>
        <w:rPr>
          <w:rFonts w:ascii="Times New Roman" w:hAnsi="Times New Roman" w:cs="Times New Roman"/>
          <w:sz w:val="28"/>
        </w:rPr>
      </w:pPr>
      <w:r>
        <w:rPr>
          <w:rFonts w:ascii="Times New Roman" w:hAnsi="Times New Roman" w:cs="Times New Roman"/>
          <w:b/>
          <w:i/>
          <w:sz w:val="28"/>
        </w:rPr>
        <w:t xml:space="preserve">            - </w:t>
      </w:r>
      <w:r w:rsidR="003E6782" w:rsidRPr="007A3E38">
        <w:rPr>
          <w:rFonts w:ascii="Times New Roman" w:hAnsi="Times New Roman" w:cs="Times New Roman"/>
          <w:b/>
          <w:sz w:val="28"/>
        </w:rPr>
        <w:t>Митрофанова Любовь Александровна</w:t>
      </w:r>
      <w:r w:rsidR="003E6782" w:rsidRPr="00762B4F">
        <w:rPr>
          <w:rFonts w:ascii="Times New Roman" w:hAnsi="Times New Roman" w:cs="Times New Roman"/>
          <w:sz w:val="28"/>
        </w:rPr>
        <w:t xml:space="preserve"> – старшая медсестра </w:t>
      </w:r>
    </w:p>
    <w:p w:rsidR="007A3E38" w:rsidRDefault="007A3E38" w:rsidP="00765828">
      <w:pPr>
        <w:spacing w:before="0"/>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ГУЗ «Тольяттинский психоневрологический диспансер»</w:t>
      </w:r>
      <w:r>
        <w:rPr>
          <w:rFonts w:ascii="Times New Roman" w:hAnsi="Times New Roman" w:cs="Times New Roman"/>
          <w:sz w:val="28"/>
        </w:rPr>
        <w:t>,</w:t>
      </w:r>
      <w:r w:rsidR="003E6782" w:rsidRPr="00762B4F">
        <w:rPr>
          <w:rFonts w:ascii="Times New Roman" w:hAnsi="Times New Roman" w:cs="Times New Roman"/>
          <w:sz w:val="28"/>
        </w:rPr>
        <w:t xml:space="preserve"> </w:t>
      </w:r>
    </w:p>
    <w:p w:rsidR="003E6782" w:rsidRPr="00762B4F" w:rsidRDefault="007A3E38" w:rsidP="00765828">
      <w:pPr>
        <w:spacing w:before="0"/>
        <w:rPr>
          <w:rFonts w:ascii="Times New Roman" w:hAnsi="Times New Roman" w:cs="Times New Roman"/>
          <w:sz w:val="28"/>
        </w:rPr>
      </w:pPr>
      <w:r>
        <w:rPr>
          <w:rFonts w:ascii="Times New Roman" w:hAnsi="Times New Roman" w:cs="Times New Roman"/>
          <w:sz w:val="28"/>
        </w:rPr>
        <w:t xml:space="preserve">              т</w:t>
      </w:r>
      <w:r w:rsidR="003E6782" w:rsidRPr="00762B4F">
        <w:rPr>
          <w:rFonts w:ascii="Times New Roman" w:hAnsi="Times New Roman" w:cs="Times New Roman"/>
          <w:sz w:val="28"/>
        </w:rPr>
        <w:t>ема доклада: «Качество медицинской помощи в ГУЗСО ТПНД»</w:t>
      </w:r>
      <w:r w:rsidR="00765828">
        <w:rPr>
          <w:rFonts w:ascii="Times New Roman" w:hAnsi="Times New Roman" w:cs="Times New Roman"/>
          <w:sz w:val="28"/>
        </w:rPr>
        <w:t>;</w:t>
      </w:r>
    </w:p>
    <w:p w:rsidR="007A3E38" w:rsidRDefault="003E6782" w:rsidP="00765828">
      <w:pPr>
        <w:spacing w:before="0"/>
        <w:ind w:left="300" w:hanging="390"/>
        <w:rPr>
          <w:rFonts w:ascii="Times New Roman" w:hAnsi="Times New Roman" w:cs="Times New Roman"/>
          <w:sz w:val="28"/>
        </w:rPr>
      </w:pPr>
      <w:r w:rsidRPr="00765828">
        <w:rPr>
          <w:rFonts w:ascii="Times New Roman" w:hAnsi="Times New Roman" w:cs="Times New Roman"/>
          <w:i/>
          <w:sz w:val="28"/>
        </w:rPr>
        <w:t xml:space="preserve">  </w:t>
      </w:r>
      <w:r w:rsidR="007A3E38" w:rsidRPr="00765828">
        <w:rPr>
          <w:rFonts w:ascii="Times New Roman" w:hAnsi="Times New Roman" w:cs="Times New Roman"/>
          <w:i/>
          <w:sz w:val="28"/>
        </w:rPr>
        <w:t xml:space="preserve">        -</w:t>
      </w:r>
      <w:r w:rsidR="007A3E38">
        <w:rPr>
          <w:rFonts w:ascii="Times New Roman" w:hAnsi="Times New Roman" w:cs="Times New Roman"/>
          <w:b/>
          <w:i/>
          <w:sz w:val="28"/>
        </w:rPr>
        <w:t xml:space="preserve"> </w:t>
      </w:r>
      <w:r w:rsidR="00765828">
        <w:rPr>
          <w:rFonts w:ascii="Times New Roman" w:hAnsi="Times New Roman" w:cs="Times New Roman"/>
          <w:b/>
          <w:i/>
          <w:sz w:val="28"/>
        </w:rPr>
        <w:t xml:space="preserve">  </w:t>
      </w:r>
      <w:r w:rsidRPr="007A3E38">
        <w:rPr>
          <w:rFonts w:ascii="Times New Roman" w:hAnsi="Times New Roman" w:cs="Times New Roman"/>
          <w:b/>
          <w:sz w:val="28"/>
        </w:rPr>
        <w:t>Полуэктова Елена Александровна</w:t>
      </w:r>
      <w:r w:rsidRPr="00762B4F">
        <w:rPr>
          <w:rFonts w:ascii="Times New Roman" w:hAnsi="Times New Roman" w:cs="Times New Roman"/>
          <w:sz w:val="28"/>
        </w:rPr>
        <w:t xml:space="preserve"> – старшая медсестра   </w:t>
      </w:r>
    </w:p>
    <w:p w:rsidR="007A3E38" w:rsidRDefault="007A3E38" w:rsidP="00765828">
      <w:pPr>
        <w:spacing w:before="0"/>
        <w:ind w:left="300" w:hanging="390"/>
        <w:rPr>
          <w:rFonts w:ascii="Times New Roman" w:hAnsi="Times New Roman" w:cs="Times New Roman"/>
          <w:sz w:val="28"/>
        </w:rPr>
      </w:pPr>
      <w:r>
        <w:rPr>
          <w:rFonts w:ascii="Times New Roman" w:hAnsi="Times New Roman" w:cs="Times New Roman"/>
          <w:b/>
          <w:i/>
          <w:sz w:val="28"/>
        </w:rPr>
        <w:t xml:space="preserve">               </w:t>
      </w:r>
      <w:r w:rsidR="003E6782" w:rsidRPr="00762B4F">
        <w:rPr>
          <w:rFonts w:ascii="Times New Roman" w:hAnsi="Times New Roman" w:cs="Times New Roman"/>
          <w:sz w:val="28"/>
        </w:rPr>
        <w:t>ГУЗ «Самарская психиатрическая больница»</w:t>
      </w:r>
      <w:r>
        <w:rPr>
          <w:rFonts w:ascii="Times New Roman" w:hAnsi="Times New Roman" w:cs="Times New Roman"/>
          <w:sz w:val="28"/>
        </w:rPr>
        <w:t>,</w:t>
      </w:r>
      <w:r w:rsidR="003E6782" w:rsidRPr="00762B4F">
        <w:rPr>
          <w:rFonts w:ascii="Times New Roman" w:hAnsi="Times New Roman" w:cs="Times New Roman"/>
          <w:sz w:val="28"/>
        </w:rPr>
        <w:t xml:space="preserve"> </w:t>
      </w:r>
      <w:r>
        <w:rPr>
          <w:rFonts w:ascii="Times New Roman" w:hAnsi="Times New Roman" w:cs="Times New Roman"/>
          <w:sz w:val="28"/>
        </w:rPr>
        <w:t>т</w:t>
      </w:r>
      <w:r w:rsidR="003E6782" w:rsidRPr="00762B4F">
        <w:rPr>
          <w:rFonts w:ascii="Times New Roman" w:hAnsi="Times New Roman" w:cs="Times New Roman"/>
          <w:sz w:val="28"/>
        </w:rPr>
        <w:t>ема доклада: «Влияние</w:t>
      </w:r>
    </w:p>
    <w:p w:rsidR="007A3E38" w:rsidRDefault="007A3E38" w:rsidP="00765828">
      <w:pPr>
        <w:spacing w:before="0"/>
        <w:ind w:left="300" w:hanging="390"/>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 xml:space="preserve"> факторов больничной среды на здоровье медицинского персонала в</w:t>
      </w:r>
    </w:p>
    <w:p w:rsidR="003E6782" w:rsidRPr="00762B4F" w:rsidRDefault="007A3E38" w:rsidP="00765828">
      <w:pPr>
        <w:spacing w:before="0"/>
        <w:ind w:left="300" w:hanging="390"/>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 xml:space="preserve"> психиатрическом стационаре»</w:t>
      </w:r>
      <w:r w:rsidR="00765828">
        <w:rPr>
          <w:rFonts w:ascii="Times New Roman" w:hAnsi="Times New Roman" w:cs="Times New Roman"/>
          <w:sz w:val="28"/>
        </w:rPr>
        <w:t>;</w:t>
      </w:r>
    </w:p>
    <w:p w:rsidR="00765828" w:rsidRDefault="00765828" w:rsidP="00765828">
      <w:pPr>
        <w:spacing w:before="0"/>
        <w:ind w:left="330" w:hanging="285"/>
        <w:rPr>
          <w:rFonts w:ascii="Times New Roman" w:hAnsi="Times New Roman" w:cs="Times New Roman"/>
          <w:sz w:val="28"/>
        </w:rPr>
      </w:pPr>
      <w:r w:rsidRPr="00765828">
        <w:rPr>
          <w:rFonts w:ascii="Times New Roman" w:hAnsi="Times New Roman" w:cs="Times New Roman"/>
          <w:i/>
          <w:sz w:val="28"/>
        </w:rPr>
        <w:t xml:space="preserve">        -</w:t>
      </w:r>
      <w:r>
        <w:rPr>
          <w:rFonts w:ascii="Times New Roman" w:hAnsi="Times New Roman" w:cs="Times New Roman"/>
          <w:b/>
          <w:i/>
          <w:sz w:val="28"/>
        </w:rPr>
        <w:t xml:space="preserve">   </w:t>
      </w:r>
      <w:r w:rsidR="003E6782" w:rsidRPr="00765828">
        <w:rPr>
          <w:rFonts w:ascii="Times New Roman" w:hAnsi="Times New Roman" w:cs="Times New Roman"/>
          <w:b/>
          <w:sz w:val="28"/>
        </w:rPr>
        <w:t>Лисина Наталья Геннадьевна</w:t>
      </w:r>
      <w:r w:rsidR="003E6782" w:rsidRPr="00762B4F">
        <w:rPr>
          <w:rFonts w:ascii="Times New Roman" w:hAnsi="Times New Roman" w:cs="Times New Roman"/>
          <w:sz w:val="28"/>
        </w:rPr>
        <w:t xml:space="preserve"> – старшая медсестра</w:t>
      </w:r>
    </w:p>
    <w:p w:rsidR="003E6782" w:rsidRPr="00762B4F" w:rsidRDefault="00765828" w:rsidP="00765828">
      <w:pPr>
        <w:spacing w:before="0"/>
        <w:ind w:left="330" w:hanging="285"/>
        <w:rPr>
          <w:rFonts w:ascii="Times New Roman" w:hAnsi="Times New Roman" w:cs="Times New Roman"/>
          <w:sz w:val="28"/>
        </w:rPr>
      </w:pPr>
      <w:r>
        <w:rPr>
          <w:rFonts w:ascii="Times New Roman" w:hAnsi="Times New Roman" w:cs="Times New Roman"/>
          <w:b/>
          <w:i/>
          <w:sz w:val="28"/>
        </w:rPr>
        <w:t xml:space="preserve">         </w:t>
      </w:r>
      <w:r w:rsidR="003E6782" w:rsidRPr="00762B4F">
        <w:rPr>
          <w:rFonts w:ascii="Times New Roman" w:hAnsi="Times New Roman" w:cs="Times New Roman"/>
          <w:sz w:val="28"/>
        </w:rPr>
        <w:t xml:space="preserve">  </w:t>
      </w:r>
      <w:r>
        <w:rPr>
          <w:rFonts w:ascii="Times New Roman" w:hAnsi="Times New Roman" w:cs="Times New Roman"/>
          <w:sz w:val="28"/>
        </w:rPr>
        <w:t xml:space="preserve"> </w:t>
      </w:r>
      <w:r w:rsidR="003E6782" w:rsidRPr="00762B4F">
        <w:rPr>
          <w:rFonts w:ascii="Times New Roman" w:hAnsi="Times New Roman" w:cs="Times New Roman"/>
          <w:sz w:val="28"/>
        </w:rPr>
        <w:t xml:space="preserve"> ГУЗ СО «Сызранский психоневрологический диспансер</w:t>
      </w:r>
      <w:r>
        <w:rPr>
          <w:rFonts w:ascii="Times New Roman" w:hAnsi="Times New Roman" w:cs="Times New Roman"/>
          <w:sz w:val="28"/>
        </w:rPr>
        <w:t>»;</w:t>
      </w:r>
    </w:p>
    <w:p w:rsidR="00765828" w:rsidRDefault="00765828" w:rsidP="00765828">
      <w:pPr>
        <w:spacing w:before="0"/>
        <w:ind w:left="390" w:hanging="360"/>
        <w:rPr>
          <w:rFonts w:ascii="Times New Roman" w:hAnsi="Times New Roman" w:cs="Times New Roman"/>
          <w:sz w:val="28"/>
        </w:rPr>
      </w:pPr>
      <w:r>
        <w:rPr>
          <w:rFonts w:ascii="Times New Roman" w:hAnsi="Times New Roman" w:cs="Times New Roman"/>
          <w:b/>
          <w:sz w:val="28"/>
        </w:rPr>
        <w:t xml:space="preserve">         -   </w:t>
      </w:r>
      <w:r w:rsidR="003E6782" w:rsidRPr="00765828">
        <w:rPr>
          <w:rFonts w:ascii="Times New Roman" w:hAnsi="Times New Roman" w:cs="Times New Roman"/>
          <w:b/>
          <w:sz w:val="28"/>
        </w:rPr>
        <w:t>Рачеева Елена Николаевна</w:t>
      </w:r>
      <w:r w:rsidR="003E6782" w:rsidRPr="00762B4F">
        <w:rPr>
          <w:rFonts w:ascii="Times New Roman" w:hAnsi="Times New Roman" w:cs="Times New Roman"/>
          <w:sz w:val="28"/>
        </w:rPr>
        <w:t xml:space="preserve"> – главная медсестра ГУЗ «Тольяттинский</w:t>
      </w:r>
    </w:p>
    <w:p w:rsidR="003E6782" w:rsidRPr="00762B4F" w:rsidRDefault="00765828" w:rsidP="00765828">
      <w:pPr>
        <w:spacing w:before="0"/>
        <w:ind w:left="390" w:hanging="360"/>
        <w:rPr>
          <w:rFonts w:ascii="Times New Roman" w:hAnsi="Times New Roman" w:cs="Times New Roman"/>
          <w:sz w:val="28"/>
        </w:rPr>
      </w:pPr>
      <w:r>
        <w:rPr>
          <w:rFonts w:ascii="Times New Roman" w:hAnsi="Times New Roman" w:cs="Times New Roman"/>
          <w:b/>
          <w:sz w:val="28"/>
        </w:rPr>
        <w:t xml:space="preserve">            </w:t>
      </w:r>
      <w:r w:rsidR="003E6782" w:rsidRPr="00762B4F">
        <w:rPr>
          <w:rFonts w:ascii="Times New Roman" w:hAnsi="Times New Roman" w:cs="Times New Roman"/>
          <w:sz w:val="28"/>
        </w:rPr>
        <w:t>психоневрологический диспансер»</w:t>
      </w:r>
      <w:r>
        <w:rPr>
          <w:rFonts w:ascii="Times New Roman" w:hAnsi="Times New Roman" w:cs="Times New Roman"/>
          <w:sz w:val="28"/>
        </w:rPr>
        <w:t>;</w:t>
      </w:r>
    </w:p>
    <w:p w:rsidR="00765828" w:rsidRDefault="00765828" w:rsidP="00765828">
      <w:pPr>
        <w:spacing w:before="0"/>
        <w:ind w:left="748" w:hanging="748"/>
        <w:rPr>
          <w:rFonts w:ascii="Times New Roman" w:hAnsi="Times New Roman" w:cs="Times New Roman"/>
          <w:sz w:val="28"/>
        </w:rPr>
      </w:pPr>
      <w:r>
        <w:rPr>
          <w:rFonts w:ascii="Times New Roman" w:hAnsi="Times New Roman" w:cs="Times New Roman"/>
          <w:b/>
          <w:sz w:val="28"/>
        </w:rPr>
        <w:t xml:space="preserve">         -  </w:t>
      </w:r>
      <w:r w:rsidR="003E6782" w:rsidRPr="00765828">
        <w:rPr>
          <w:rFonts w:ascii="Times New Roman" w:hAnsi="Times New Roman" w:cs="Times New Roman"/>
          <w:b/>
          <w:sz w:val="28"/>
        </w:rPr>
        <w:t>Сошникова Наталия Викторовна</w:t>
      </w:r>
      <w:r w:rsidR="003E6782" w:rsidRPr="00762B4F">
        <w:rPr>
          <w:rFonts w:ascii="Times New Roman" w:hAnsi="Times New Roman" w:cs="Times New Roman"/>
          <w:sz w:val="28"/>
        </w:rPr>
        <w:t xml:space="preserve"> – главная медсестра </w:t>
      </w:r>
    </w:p>
    <w:p w:rsidR="003E6782" w:rsidRPr="00762B4F" w:rsidRDefault="00765828" w:rsidP="00765828">
      <w:pPr>
        <w:spacing w:before="0"/>
        <w:ind w:left="748" w:hanging="748"/>
        <w:rPr>
          <w:rFonts w:ascii="Times New Roman" w:hAnsi="Times New Roman" w:cs="Times New Roman"/>
          <w:sz w:val="28"/>
        </w:rPr>
      </w:pPr>
      <w:r>
        <w:rPr>
          <w:rFonts w:ascii="Times New Roman" w:hAnsi="Times New Roman" w:cs="Times New Roman"/>
          <w:b/>
          <w:sz w:val="28"/>
        </w:rPr>
        <w:t xml:space="preserve">             </w:t>
      </w:r>
      <w:r w:rsidR="003E6782" w:rsidRPr="00762B4F">
        <w:rPr>
          <w:rFonts w:ascii="Times New Roman" w:hAnsi="Times New Roman" w:cs="Times New Roman"/>
          <w:sz w:val="28"/>
        </w:rPr>
        <w:t>ГУЗ СО «Самарский психоневрологический диспансер</w:t>
      </w:r>
      <w:r>
        <w:rPr>
          <w:rFonts w:ascii="Times New Roman" w:hAnsi="Times New Roman" w:cs="Times New Roman"/>
          <w:sz w:val="28"/>
        </w:rPr>
        <w:t>»;</w:t>
      </w:r>
    </w:p>
    <w:p w:rsidR="00765828" w:rsidRDefault="00765828" w:rsidP="00765828">
      <w:pPr>
        <w:spacing w:before="0"/>
        <w:ind w:left="748" w:hanging="748"/>
        <w:rPr>
          <w:rFonts w:ascii="Times New Roman" w:hAnsi="Times New Roman" w:cs="Times New Roman"/>
          <w:sz w:val="28"/>
        </w:rPr>
      </w:pPr>
      <w:r>
        <w:rPr>
          <w:rFonts w:ascii="Times New Roman" w:hAnsi="Times New Roman" w:cs="Times New Roman"/>
          <w:i/>
          <w:sz w:val="28"/>
        </w:rPr>
        <w:t xml:space="preserve">        -   </w:t>
      </w:r>
      <w:r w:rsidR="003E6782" w:rsidRPr="00765828">
        <w:rPr>
          <w:rFonts w:ascii="Times New Roman" w:hAnsi="Times New Roman" w:cs="Times New Roman"/>
          <w:b/>
          <w:sz w:val="28"/>
        </w:rPr>
        <w:t>Юровских Галина Павловна</w:t>
      </w:r>
      <w:r w:rsidR="003E6782" w:rsidRPr="00762B4F">
        <w:rPr>
          <w:rFonts w:ascii="Times New Roman" w:hAnsi="Times New Roman" w:cs="Times New Roman"/>
          <w:sz w:val="28"/>
        </w:rPr>
        <w:t xml:space="preserve"> – главная медсестра </w:t>
      </w:r>
    </w:p>
    <w:p w:rsidR="003E6782" w:rsidRPr="00762B4F" w:rsidRDefault="00765828" w:rsidP="00765828">
      <w:pPr>
        <w:spacing w:before="0"/>
        <w:ind w:left="748" w:hanging="748"/>
        <w:rPr>
          <w:rFonts w:ascii="Times New Roman" w:hAnsi="Times New Roman" w:cs="Times New Roman"/>
          <w:sz w:val="28"/>
        </w:rPr>
      </w:pPr>
      <w:r>
        <w:rPr>
          <w:rFonts w:ascii="Times New Roman" w:hAnsi="Times New Roman" w:cs="Times New Roman"/>
          <w:i/>
          <w:sz w:val="28"/>
        </w:rPr>
        <w:t xml:space="preserve">            </w:t>
      </w:r>
      <w:r w:rsidR="003E6782" w:rsidRPr="00762B4F">
        <w:rPr>
          <w:rFonts w:ascii="Times New Roman" w:hAnsi="Times New Roman" w:cs="Times New Roman"/>
          <w:sz w:val="28"/>
        </w:rPr>
        <w:t xml:space="preserve">ММУ </w:t>
      </w:r>
      <w:r>
        <w:rPr>
          <w:rFonts w:ascii="Times New Roman" w:hAnsi="Times New Roman" w:cs="Times New Roman"/>
          <w:sz w:val="28"/>
        </w:rPr>
        <w:t xml:space="preserve"> </w:t>
      </w:r>
      <w:r w:rsidR="003E6782" w:rsidRPr="00762B4F">
        <w:rPr>
          <w:rFonts w:ascii="Times New Roman" w:hAnsi="Times New Roman" w:cs="Times New Roman"/>
          <w:sz w:val="28"/>
        </w:rPr>
        <w:t>«Новокуйбышевский психоневрологический диспансер»</w:t>
      </w:r>
      <w:r>
        <w:rPr>
          <w:rFonts w:ascii="Times New Roman" w:hAnsi="Times New Roman" w:cs="Times New Roman"/>
          <w:sz w:val="28"/>
        </w:rPr>
        <w:t>;</w:t>
      </w:r>
    </w:p>
    <w:p w:rsidR="00765828" w:rsidRDefault="00765828" w:rsidP="00765828">
      <w:pPr>
        <w:spacing w:before="0"/>
        <w:ind w:left="555" w:hanging="540"/>
        <w:rPr>
          <w:rFonts w:ascii="Times New Roman" w:hAnsi="Times New Roman" w:cs="Times New Roman"/>
          <w:sz w:val="28"/>
        </w:rPr>
      </w:pPr>
      <w:r>
        <w:rPr>
          <w:rFonts w:ascii="Times New Roman" w:hAnsi="Times New Roman" w:cs="Times New Roman"/>
          <w:sz w:val="28"/>
        </w:rPr>
        <w:t xml:space="preserve">       </w:t>
      </w:r>
      <w:r w:rsidRPr="00765828">
        <w:rPr>
          <w:rFonts w:ascii="Times New Roman" w:hAnsi="Times New Roman" w:cs="Times New Roman"/>
          <w:b/>
          <w:sz w:val="28"/>
        </w:rPr>
        <w:t>-</w:t>
      </w:r>
      <w:r>
        <w:rPr>
          <w:rFonts w:ascii="Times New Roman" w:hAnsi="Times New Roman" w:cs="Times New Roman"/>
          <w:sz w:val="28"/>
        </w:rPr>
        <w:t xml:space="preserve">   </w:t>
      </w:r>
      <w:r w:rsidR="003E6782" w:rsidRPr="00765828">
        <w:rPr>
          <w:rFonts w:ascii="Times New Roman" w:hAnsi="Times New Roman" w:cs="Times New Roman"/>
          <w:b/>
          <w:sz w:val="28"/>
        </w:rPr>
        <w:t>Давыдкина Ольга Владимировна</w:t>
      </w:r>
      <w:r w:rsidR="003E6782" w:rsidRPr="00762B4F">
        <w:rPr>
          <w:rFonts w:ascii="Times New Roman" w:hAnsi="Times New Roman" w:cs="Times New Roman"/>
          <w:sz w:val="28"/>
        </w:rPr>
        <w:t xml:space="preserve"> – старшая медсестра</w:t>
      </w:r>
    </w:p>
    <w:p w:rsidR="003E6782" w:rsidRPr="00762B4F" w:rsidRDefault="00765828" w:rsidP="00765828">
      <w:pPr>
        <w:spacing w:before="0"/>
        <w:ind w:left="555" w:hanging="540"/>
        <w:rPr>
          <w:rFonts w:ascii="Times New Roman" w:hAnsi="Times New Roman" w:cs="Times New Roman"/>
          <w:sz w:val="28"/>
        </w:rPr>
      </w:pPr>
      <w:r>
        <w:rPr>
          <w:rFonts w:ascii="Times New Roman" w:hAnsi="Times New Roman" w:cs="Times New Roman"/>
          <w:b/>
          <w:sz w:val="28"/>
        </w:rPr>
        <w:t xml:space="preserve">        </w:t>
      </w:r>
      <w:r w:rsidR="003E6782" w:rsidRPr="00762B4F">
        <w:rPr>
          <w:rFonts w:ascii="Times New Roman" w:hAnsi="Times New Roman" w:cs="Times New Roman"/>
          <w:sz w:val="28"/>
        </w:rPr>
        <w:t xml:space="preserve">  </w:t>
      </w:r>
      <w:r>
        <w:rPr>
          <w:rFonts w:ascii="Times New Roman" w:hAnsi="Times New Roman" w:cs="Times New Roman"/>
          <w:sz w:val="28"/>
        </w:rPr>
        <w:t xml:space="preserve"> </w:t>
      </w:r>
      <w:r w:rsidR="003E6782" w:rsidRPr="00762B4F">
        <w:rPr>
          <w:rFonts w:ascii="Times New Roman" w:hAnsi="Times New Roman" w:cs="Times New Roman"/>
          <w:sz w:val="28"/>
        </w:rPr>
        <w:t xml:space="preserve"> ММУ «Новокуйбышевский психоневрологический диспансер».</w:t>
      </w:r>
    </w:p>
    <w:p w:rsidR="003E6782" w:rsidRPr="00765828" w:rsidRDefault="003E6782" w:rsidP="002A44B1">
      <w:pPr>
        <w:pStyle w:val="a7"/>
        <w:numPr>
          <w:ilvl w:val="0"/>
          <w:numId w:val="61"/>
        </w:numPr>
        <w:rPr>
          <w:rFonts w:ascii="Times New Roman" w:hAnsi="Times New Roman" w:cs="Times New Roman"/>
          <w:sz w:val="28"/>
        </w:rPr>
      </w:pPr>
      <w:r w:rsidRPr="00765828">
        <w:rPr>
          <w:rFonts w:ascii="Times New Roman" w:hAnsi="Times New Roman" w:cs="Times New Roman"/>
          <w:b/>
          <w:sz w:val="28"/>
          <w:szCs w:val="28"/>
        </w:rPr>
        <w:t>18-19 декабря 2007 года</w:t>
      </w:r>
      <w:r w:rsidRPr="00765828">
        <w:rPr>
          <w:rFonts w:ascii="Times New Roman" w:hAnsi="Times New Roman" w:cs="Times New Roman"/>
          <w:sz w:val="28"/>
        </w:rPr>
        <w:t xml:space="preserve"> в г. Санкт-Петербурге в Российско-  Американском семинаре  «Этика в здравоохранении»</w:t>
      </w:r>
      <w:r w:rsidR="00765828">
        <w:rPr>
          <w:rFonts w:ascii="Times New Roman" w:hAnsi="Times New Roman" w:cs="Times New Roman"/>
          <w:sz w:val="28"/>
        </w:rPr>
        <w:t>,</w:t>
      </w:r>
      <w:r w:rsidRPr="00765828">
        <w:rPr>
          <w:rFonts w:ascii="Times New Roman" w:hAnsi="Times New Roman" w:cs="Times New Roman"/>
          <w:sz w:val="28"/>
        </w:rPr>
        <w:t xml:space="preserve"> 2 участника</w:t>
      </w:r>
      <w:r w:rsidR="00765828">
        <w:rPr>
          <w:rFonts w:ascii="Times New Roman" w:hAnsi="Times New Roman" w:cs="Times New Roman"/>
          <w:sz w:val="28"/>
        </w:rPr>
        <w:t>:</w:t>
      </w:r>
    </w:p>
    <w:p w:rsidR="00765828" w:rsidRDefault="00765828" w:rsidP="00765828">
      <w:pPr>
        <w:spacing w:before="0"/>
        <w:ind w:left="735"/>
        <w:rPr>
          <w:rFonts w:ascii="Times New Roman" w:hAnsi="Times New Roman" w:cs="Times New Roman"/>
          <w:sz w:val="28"/>
        </w:rPr>
      </w:pPr>
      <w:r>
        <w:rPr>
          <w:rFonts w:ascii="Times New Roman" w:hAnsi="Times New Roman" w:cs="Times New Roman"/>
          <w:b/>
          <w:sz w:val="28"/>
        </w:rPr>
        <w:t xml:space="preserve">-  </w:t>
      </w:r>
      <w:r w:rsidR="003E6782" w:rsidRPr="00765828">
        <w:rPr>
          <w:rFonts w:ascii="Times New Roman" w:hAnsi="Times New Roman" w:cs="Times New Roman"/>
          <w:b/>
          <w:sz w:val="28"/>
        </w:rPr>
        <w:t>Берняева Александра Александровна</w:t>
      </w:r>
      <w:r w:rsidR="003E6782" w:rsidRPr="00765828">
        <w:rPr>
          <w:rFonts w:ascii="Times New Roman" w:hAnsi="Times New Roman" w:cs="Times New Roman"/>
          <w:sz w:val="28"/>
        </w:rPr>
        <w:t xml:space="preserve"> – главная медсестра </w:t>
      </w:r>
    </w:p>
    <w:p w:rsidR="003E6782" w:rsidRPr="00765828" w:rsidRDefault="00765828" w:rsidP="00765828">
      <w:pPr>
        <w:spacing w:before="0"/>
        <w:ind w:left="735"/>
        <w:rPr>
          <w:rFonts w:ascii="Times New Roman" w:hAnsi="Times New Roman" w:cs="Times New Roman"/>
          <w:sz w:val="28"/>
        </w:rPr>
      </w:pPr>
      <w:r>
        <w:rPr>
          <w:rFonts w:ascii="Times New Roman" w:hAnsi="Times New Roman" w:cs="Times New Roman"/>
          <w:b/>
          <w:sz w:val="28"/>
        </w:rPr>
        <w:t xml:space="preserve">   </w:t>
      </w:r>
      <w:r w:rsidR="003E6782" w:rsidRPr="00765828">
        <w:rPr>
          <w:rFonts w:ascii="Times New Roman" w:hAnsi="Times New Roman" w:cs="Times New Roman"/>
          <w:sz w:val="28"/>
        </w:rPr>
        <w:t>ММУ ГБ № 10</w:t>
      </w:r>
      <w:r>
        <w:rPr>
          <w:rFonts w:ascii="Times New Roman" w:hAnsi="Times New Roman" w:cs="Times New Roman"/>
          <w:sz w:val="28"/>
        </w:rPr>
        <w:t>,</w:t>
      </w:r>
    </w:p>
    <w:p w:rsidR="003E6782" w:rsidRPr="00762B4F" w:rsidRDefault="00765828" w:rsidP="00765828">
      <w:pPr>
        <w:spacing w:before="0"/>
        <w:rPr>
          <w:rFonts w:ascii="Times New Roman" w:hAnsi="Times New Roman" w:cs="Times New Roman"/>
          <w:sz w:val="28"/>
        </w:rPr>
      </w:pPr>
      <w:r>
        <w:rPr>
          <w:rFonts w:ascii="Times New Roman" w:hAnsi="Times New Roman" w:cs="Times New Roman"/>
          <w:b/>
          <w:sz w:val="28"/>
        </w:rPr>
        <w:t xml:space="preserve">          -  </w:t>
      </w:r>
      <w:r w:rsidR="003E6782" w:rsidRPr="00765828">
        <w:rPr>
          <w:rFonts w:ascii="Times New Roman" w:hAnsi="Times New Roman" w:cs="Times New Roman"/>
          <w:b/>
          <w:sz w:val="28"/>
        </w:rPr>
        <w:t>Конюхова Лидия Федоровна</w:t>
      </w:r>
      <w:r w:rsidR="003E6782" w:rsidRPr="00762B4F">
        <w:rPr>
          <w:rFonts w:ascii="Times New Roman" w:hAnsi="Times New Roman" w:cs="Times New Roman"/>
          <w:sz w:val="28"/>
        </w:rPr>
        <w:t xml:space="preserve"> – главная медсестра ММУ ГП № 10.</w:t>
      </w:r>
    </w:p>
    <w:p w:rsidR="00765828" w:rsidRDefault="00765828" w:rsidP="004A1950">
      <w:pPr>
        <w:jc w:val="center"/>
        <w:rPr>
          <w:rFonts w:ascii="Times New Roman" w:hAnsi="Times New Roman" w:cs="Times New Roman"/>
          <w:b/>
          <w:sz w:val="28"/>
          <w:szCs w:val="28"/>
        </w:rPr>
      </w:pPr>
    </w:p>
    <w:p w:rsidR="003E6782" w:rsidRDefault="003E6782" w:rsidP="004A1950">
      <w:pPr>
        <w:jc w:val="center"/>
        <w:rPr>
          <w:rFonts w:ascii="Times New Roman" w:hAnsi="Times New Roman" w:cs="Times New Roman"/>
          <w:b/>
          <w:sz w:val="28"/>
          <w:szCs w:val="28"/>
        </w:rPr>
      </w:pPr>
      <w:r w:rsidRPr="00762B4F">
        <w:rPr>
          <w:rFonts w:ascii="Times New Roman" w:hAnsi="Times New Roman" w:cs="Times New Roman"/>
          <w:b/>
          <w:sz w:val="28"/>
          <w:szCs w:val="28"/>
        </w:rPr>
        <w:t>В 2007 году СРООМС провела:</w:t>
      </w:r>
    </w:p>
    <w:p w:rsidR="00765828" w:rsidRPr="00762B4F" w:rsidRDefault="00765828" w:rsidP="004A1950">
      <w:pPr>
        <w:jc w:val="center"/>
        <w:rPr>
          <w:rFonts w:ascii="Times New Roman" w:hAnsi="Times New Roman" w:cs="Times New Roman"/>
          <w:b/>
          <w:sz w:val="28"/>
          <w:szCs w:val="28"/>
        </w:rPr>
      </w:pPr>
    </w:p>
    <w:p w:rsidR="00765828" w:rsidRPr="00765828" w:rsidRDefault="00765828" w:rsidP="002A44B1">
      <w:pPr>
        <w:widowControl w:val="0"/>
        <w:numPr>
          <w:ilvl w:val="0"/>
          <w:numId w:val="8"/>
        </w:numPr>
        <w:tabs>
          <w:tab w:val="left" w:pos="561"/>
        </w:tabs>
        <w:suppressAutoHyphens/>
        <w:spacing w:before="0"/>
        <w:ind w:left="187" w:hanging="150"/>
        <w:rPr>
          <w:rFonts w:ascii="Times New Roman" w:hAnsi="Times New Roman" w:cs="Times New Roman"/>
          <w:sz w:val="28"/>
          <w:szCs w:val="24"/>
        </w:rPr>
      </w:pPr>
      <w:r>
        <w:rPr>
          <w:rFonts w:ascii="Times New Roman" w:hAnsi="Times New Roman" w:cs="Times New Roman"/>
          <w:b/>
          <w:sz w:val="28"/>
        </w:rPr>
        <w:t xml:space="preserve">    </w:t>
      </w:r>
      <w:r w:rsidR="003E6782" w:rsidRPr="00762B4F">
        <w:rPr>
          <w:rFonts w:ascii="Times New Roman" w:hAnsi="Times New Roman" w:cs="Times New Roman"/>
          <w:b/>
          <w:sz w:val="28"/>
        </w:rPr>
        <w:t>29 мая 2007 года</w:t>
      </w:r>
      <w:r w:rsidR="003E6782" w:rsidRPr="00762B4F">
        <w:rPr>
          <w:rFonts w:ascii="Times New Roman" w:hAnsi="Times New Roman" w:cs="Times New Roman"/>
          <w:b/>
          <w:i/>
          <w:sz w:val="28"/>
        </w:rPr>
        <w:t xml:space="preserve"> </w:t>
      </w:r>
      <w:r w:rsidR="003E6782" w:rsidRPr="00762B4F">
        <w:rPr>
          <w:rFonts w:ascii="Times New Roman" w:hAnsi="Times New Roman" w:cs="Times New Roman"/>
          <w:sz w:val="28"/>
        </w:rPr>
        <w:t xml:space="preserve">Торжественную конференцию, посвященную </w:t>
      </w:r>
    </w:p>
    <w:p w:rsidR="00765828" w:rsidRDefault="00765828" w:rsidP="00765828">
      <w:pPr>
        <w:widowControl w:val="0"/>
        <w:tabs>
          <w:tab w:val="left" w:pos="561"/>
        </w:tabs>
        <w:suppressAutoHyphens/>
        <w:spacing w:before="0"/>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Международному дню медицинской сестры под девизом:</w:t>
      </w:r>
    </w:p>
    <w:p w:rsidR="00765828" w:rsidRDefault="003E6782" w:rsidP="00765828">
      <w:pPr>
        <w:widowControl w:val="0"/>
        <w:tabs>
          <w:tab w:val="left" w:pos="561"/>
        </w:tabs>
        <w:suppressAutoHyphens/>
        <w:spacing w:before="0"/>
        <w:rPr>
          <w:rFonts w:ascii="Times New Roman" w:hAnsi="Times New Roman" w:cs="Times New Roman"/>
          <w:sz w:val="28"/>
        </w:rPr>
      </w:pPr>
      <w:r w:rsidRPr="00762B4F">
        <w:rPr>
          <w:rFonts w:ascii="Times New Roman" w:hAnsi="Times New Roman" w:cs="Times New Roman"/>
          <w:sz w:val="28"/>
        </w:rPr>
        <w:t xml:space="preserve">      «Благоприятная производственная среда: качество условий труда = качеству </w:t>
      </w:r>
    </w:p>
    <w:p w:rsidR="00765828" w:rsidRDefault="00765828" w:rsidP="00765828">
      <w:pPr>
        <w:widowControl w:val="0"/>
        <w:tabs>
          <w:tab w:val="left" w:pos="561"/>
        </w:tabs>
        <w:suppressAutoHyphens/>
        <w:spacing w:before="0"/>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ухода за пациентом, на которой были награждены  159 членов организации</w:t>
      </w:r>
    </w:p>
    <w:p w:rsidR="00765828" w:rsidRDefault="00765828" w:rsidP="00765828">
      <w:pPr>
        <w:widowControl w:val="0"/>
        <w:tabs>
          <w:tab w:val="left" w:pos="561"/>
        </w:tabs>
        <w:suppressAutoHyphens/>
        <w:spacing w:before="0"/>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подарками и Почетными грамотами, а также  40 человек награждены</w:t>
      </w:r>
      <w:r>
        <w:rPr>
          <w:rFonts w:ascii="Times New Roman" w:hAnsi="Times New Roman" w:cs="Times New Roman"/>
          <w:sz w:val="28"/>
        </w:rPr>
        <w:t xml:space="preserve"> </w:t>
      </w:r>
    </w:p>
    <w:p w:rsidR="00765828" w:rsidRDefault="00765828" w:rsidP="00765828">
      <w:pPr>
        <w:widowControl w:val="0"/>
        <w:tabs>
          <w:tab w:val="left" w:pos="561"/>
        </w:tabs>
        <w:suppressAutoHyphens/>
        <w:spacing w:before="0"/>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 xml:space="preserve"> грамотами МЗ и СР Самарской области по представлению правления</w:t>
      </w:r>
      <w:r>
        <w:rPr>
          <w:rFonts w:ascii="Times New Roman" w:hAnsi="Times New Roman" w:cs="Times New Roman"/>
          <w:sz w:val="28"/>
        </w:rPr>
        <w:t xml:space="preserve"> </w:t>
      </w:r>
    </w:p>
    <w:p w:rsidR="003E6782" w:rsidRPr="00762B4F" w:rsidRDefault="00765828" w:rsidP="00765828">
      <w:pPr>
        <w:widowControl w:val="0"/>
        <w:tabs>
          <w:tab w:val="left" w:pos="561"/>
        </w:tabs>
        <w:suppressAutoHyphens/>
        <w:spacing w:before="0"/>
        <w:rPr>
          <w:rFonts w:ascii="Times New Roman" w:hAnsi="Times New Roman" w:cs="Times New Roman"/>
          <w:sz w:val="28"/>
          <w:szCs w:val="24"/>
        </w:rPr>
      </w:pPr>
      <w:r>
        <w:rPr>
          <w:rFonts w:ascii="Times New Roman" w:hAnsi="Times New Roman" w:cs="Times New Roman"/>
          <w:sz w:val="28"/>
        </w:rPr>
        <w:t xml:space="preserve">    </w:t>
      </w:r>
      <w:r w:rsidR="003E6782" w:rsidRPr="00762B4F">
        <w:rPr>
          <w:rFonts w:ascii="Times New Roman" w:hAnsi="Times New Roman" w:cs="Times New Roman"/>
          <w:sz w:val="28"/>
        </w:rPr>
        <w:t xml:space="preserve"> СРООМС. В работе конференции приняли участие 265 человек.</w:t>
      </w:r>
    </w:p>
    <w:p w:rsidR="003E6782" w:rsidRPr="00762B4F" w:rsidRDefault="00765828" w:rsidP="002A44B1">
      <w:pPr>
        <w:widowControl w:val="0"/>
        <w:numPr>
          <w:ilvl w:val="0"/>
          <w:numId w:val="8"/>
        </w:numPr>
        <w:tabs>
          <w:tab w:val="left" w:pos="187"/>
        </w:tabs>
        <w:suppressAutoHyphens/>
        <w:spacing w:before="0"/>
        <w:rPr>
          <w:rFonts w:ascii="Times New Roman" w:hAnsi="Times New Roman" w:cs="Times New Roman"/>
          <w:sz w:val="28"/>
        </w:rPr>
      </w:pPr>
      <w:r>
        <w:rPr>
          <w:rFonts w:ascii="Times New Roman" w:hAnsi="Times New Roman" w:cs="Times New Roman"/>
          <w:sz w:val="28"/>
        </w:rPr>
        <w:t xml:space="preserve">   </w:t>
      </w:r>
      <w:r w:rsidR="003E6782" w:rsidRPr="00762B4F">
        <w:rPr>
          <w:rFonts w:ascii="Times New Roman" w:hAnsi="Times New Roman" w:cs="Times New Roman"/>
          <w:sz w:val="28"/>
        </w:rPr>
        <w:t>Совместно с  Институтом сестринского образования провели социологическое исследование, целью которого явилось изучение и анализ организации последипломного образования сестер-руководителей. Результаты проанализированы, обобщены и будут использованы при организации «Школы по управлению сестринской деятельности» при СРООМС;</w:t>
      </w:r>
    </w:p>
    <w:p w:rsidR="003E6782" w:rsidRPr="00762B4F" w:rsidRDefault="003E6782" w:rsidP="002A44B1">
      <w:pPr>
        <w:widowControl w:val="0"/>
        <w:numPr>
          <w:ilvl w:val="0"/>
          <w:numId w:val="8"/>
        </w:numPr>
        <w:tabs>
          <w:tab w:val="left" w:pos="561"/>
        </w:tabs>
        <w:suppressAutoHyphens/>
        <w:spacing w:before="0"/>
        <w:rPr>
          <w:rFonts w:ascii="Times New Roman" w:hAnsi="Times New Roman" w:cs="Times New Roman"/>
          <w:sz w:val="28"/>
        </w:rPr>
      </w:pPr>
      <w:r w:rsidRPr="00762B4F">
        <w:rPr>
          <w:rFonts w:ascii="Times New Roman" w:hAnsi="Times New Roman" w:cs="Times New Roman"/>
          <w:b/>
          <w:sz w:val="28"/>
        </w:rPr>
        <w:t>21 февраля 2007 года</w:t>
      </w:r>
      <w:r w:rsidRPr="00762B4F">
        <w:rPr>
          <w:rFonts w:ascii="Times New Roman" w:hAnsi="Times New Roman" w:cs="Times New Roman"/>
          <w:b/>
          <w:i/>
          <w:sz w:val="28"/>
        </w:rPr>
        <w:t xml:space="preserve">  </w:t>
      </w:r>
      <w:r w:rsidRPr="00762B4F">
        <w:rPr>
          <w:rFonts w:ascii="Times New Roman" w:hAnsi="Times New Roman" w:cs="Times New Roman"/>
          <w:sz w:val="28"/>
        </w:rPr>
        <w:t>проведена</w:t>
      </w:r>
      <w:r w:rsidRPr="00762B4F">
        <w:rPr>
          <w:rFonts w:ascii="Times New Roman" w:hAnsi="Times New Roman" w:cs="Times New Roman"/>
          <w:b/>
          <w:i/>
          <w:sz w:val="28"/>
        </w:rPr>
        <w:t xml:space="preserve"> </w:t>
      </w:r>
      <w:r w:rsidRPr="00762B4F">
        <w:rPr>
          <w:rFonts w:ascii="Times New Roman" w:hAnsi="Times New Roman" w:cs="Times New Roman"/>
          <w:sz w:val="28"/>
        </w:rPr>
        <w:t xml:space="preserve">конференция для медицинских сестер </w:t>
      </w:r>
      <w:r w:rsidRPr="00762B4F">
        <w:rPr>
          <w:rFonts w:ascii="Times New Roman" w:hAnsi="Times New Roman" w:cs="Times New Roman"/>
          <w:sz w:val="28"/>
        </w:rPr>
        <w:lastRenderedPageBreak/>
        <w:t>физиотерапевтических отделений и кабинетов «Новые возможности физиотерапевтического лечения на санаторном этапе долечивания».                  К конференции выпущен сборник тезисов. В работе конференции участвовало 50 человек.</w:t>
      </w:r>
    </w:p>
    <w:p w:rsidR="003E6782" w:rsidRPr="00762B4F" w:rsidRDefault="003E6782" w:rsidP="002A44B1">
      <w:pPr>
        <w:widowControl w:val="0"/>
        <w:numPr>
          <w:ilvl w:val="0"/>
          <w:numId w:val="8"/>
        </w:numPr>
        <w:tabs>
          <w:tab w:val="left" w:pos="561"/>
        </w:tabs>
        <w:suppressAutoHyphens/>
        <w:spacing w:before="0"/>
        <w:jc w:val="left"/>
        <w:rPr>
          <w:rFonts w:ascii="Times New Roman" w:hAnsi="Times New Roman" w:cs="Times New Roman"/>
          <w:sz w:val="28"/>
        </w:rPr>
      </w:pPr>
      <w:r w:rsidRPr="00762B4F">
        <w:rPr>
          <w:rFonts w:ascii="Times New Roman" w:hAnsi="Times New Roman" w:cs="Times New Roman"/>
          <w:b/>
          <w:sz w:val="28"/>
        </w:rPr>
        <w:t xml:space="preserve"> 24 апреля 2007 года</w:t>
      </w:r>
      <w:r w:rsidRPr="00762B4F">
        <w:rPr>
          <w:rFonts w:ascii="Times New Roman" w:hAnsi="Times New Roman" w:cs="Times New Roman"/>
          <w:b/>
          <w:i/>
          <w:sz w:val="28"/>
        </w:rPr>
        <w:t xml:space="preserve">  </w:t>
      </w:r>
      <w:r w:rsidRPr="00762B4F">
        <w:rPr>
          <w:rFonts w:ascii="Times New Roman" w:hAnsi="Times New Roman" w:cs="Times New Roman"/>
          <w:sz w:val="28"/>
        </w:rPr>
        <w:t>проведена</w:t>
      </w:r>
      <w:r w:rsidRPr="00762B4F">
        <w:rPr>
          <w:rFonts w:ascii="Times New Roman" w:hAnsi="Times New Roman" w:cs="Times New Roman"/>
          <w:b/>
          <w:i/>
          <w:sz w:val="28"/>
        </w:rPr>
        <w:t xml:space="preserve"> </w:t>
      </w:r>
      <w:r w:rsidRPr="00762B4F">
        <w:rPr>
          <w:rFonts w:ascii="Times New Roman" w:hAnsi="Times New Roman" w:cs="Times New Roman"/>
          <w:sz w:val="28"/>
        </w:rPr>
        <w:t>конференция для медицинских сестер ЦСО. К конференции выпущены методические рекомендации для медицинских сестер ЦСО.                                                                                                                        В конференции приняло участие 201 человек.</w:t>
      </w:r>
    </w:p>
    <w:p w:rsidR="003E6782" w:rsidRPr="00762B4F" w:rsidRDefault="003E6782" w:rsidP="002A44B1">
      <w:pPr>
        <w:widowControl w:val="0"/>
        <w:numPr>
          <w:ilvl w:val="0"/>
          <w:numId w:val="8"/>
        </w:numPr>
        <w:tabs>
          <w:tab w:val="left" w:pos="187"/>
        </w:tabs>
        <w:suppressAutoHyphens/>
        <w:spacing w:before="0"/>
        <w:rPr>
          <w:rFonts w:ascii="Times New Roman" w:hAnsi="Times New Roman" w:cs="Times New Roman"/>
          <w:sz w:val="28"/>
        </w:rPr>
      </w:pPr>
      <w:r w:rsidRPr="00762B4F">
        <w:rPr>
          <w:rFonts w:ascii="Times New Roman" w:hAnsi="Times New Roman" w:cs="Times New Roman"/>
          <w:b/>
          <w:sz w:val="28"/>
        </w:rPr>
        <w:t xml:space="preserve">  21 июня 2007 го</w:t>
      </w:r>
      <w:r w:rsidRPr="00762B4F">
        <w:rPr>
          <w:rFonts w:ascii="Times New Roman" w:hAnsi="Times New Roman" w:cs="Times New Roman"/>
          <w:b/>
          <w:i/>
          <w:sz w:val="28"/>
        </w:rPr>
        <w:t xml:space="preserve">да  </w:t>
      </w:r>
      <w:r w:rsidRPr="00762B4F">
        <w:rPr>
          <w:rFonts w:ascii="Times New Roman" w:hAnsi="Times New Roman" w:cs="Times New Roman"/>
          <w:sz w:val="28"/>
        </w:rPr>
        <w:t>проведена</w:t>
      </w:r>
      <w:r w:rsidRPr="00762B4F">
        <w:rPr>
          <w:rFonts w:ascii="Times New Roman" w:hAnsi="Times New Roman" w:cs="Times New Roman"/>
          <w:b/>
          <w:i/>
          <w:sz w:val="28"/>
        </w:rPr>
        <w:t xml:space="preserve"> </w:t>
      </w:r>
      <w:r w:rsidRPr="00762B4F">
        <w:rPr>
          <w:rFonts w:ascii="Times New Roman" w:hAnsi="Times New Roman" w:cs="Times New Roman"/>
          <w:sz w:val="28"/>
        </w:rPr>
        <w:t>конференция для сестер организаторов с участием заведующего кафедрой сестринского дела Челябинской Государственной академии, д.м.н., профессора Павлова Ю.И. «Аспекты управления в деятельности главной медицинской сестры».                               В конференции приняло участие 167 человек.</w:t>
      </w:r>
    </w:p>
    <w:p w:rsidR="003E6782" w:rsidRPr="00762B4F" w:rsidRDefault="003E6782" w:rsidP="002A44B1">
      <w:pPr>
        <w:widowControl w:val="0"/>
        <w:numPr>
          <w:ilvl w:val="0"/>
          <w:numId w:val="8"/>
        </w:numPr>
        <w:tabs>
          <w:tab w:val="left" w:pos="561"/>
        </w:tabs>
        <w:suppressAutoHyphens/>
        <w:spacing w:before="0"/>
        <w:rPr>
          <w:rFonts w:ascii="Times New Roman" w:hAnsi="Times New Roman" w:cs="Times New Roman"/>
          <w:sz w:val="28"/>
        </w:rPr>
      </w:pPr>
      <w:r w:rsidRPr="00762B4F">
        <w:rPr>
          <w:rFonts w:ascii="Times New Roman" w:hAnsi="Times New Roman" w:cs="Times New Roman"/>
          <w:sz w:val="28"/>
        </w:rPr>
        <w:t xml:space="preserve">Приняли участие в работе конференции «Инновационные технологии в уходе за тяжелобольными» </w:t>
      </w:r>
      <w:r w:rsidRPr="00762B4F">
        <w:rPr>
          <w:rFonts w:ascii="Times New Roman" w:hAnsi="Times New Roman" w:cs="Times New Roman"/>
          <w:b/>
          <w:sz w:val="28"/>
        </w:rPr>
        <w:t>3 октября 2007 года</w:t>
      </w:r>
      <w:r w:rsidRPr="00762B4F">
        <w:rPr>
          <w:rFonts w:ascii="Times New Roman" w:hAnsi="Times New Roman" w:cs="Times New Roman"/>
          <w:b/>
          <w:i/>
          <w:sz w:val="28"/>
        </w:rPr>
        <w:t>,</w:t>
      </w:r>
      <w:r w:rsidRPr="00762B4F">
        <w:rPr>
          <w:rFonts w:ascii="Times New Roman" w:hAnsi="Times New Roman" w:cs="Times New Roman"/>
          <w:sz w:val="28"/>
        </w:rPr>
        <w:t xml:space="preserve"> с выступлением президента СРООМС Косаревой Н.Н. «Современные принципы ухода за тяжелобольными».</w:t>
      </w:r>
    </w:p>
    <w:p w:rsidR="003E6782" w:rsidRPr="00762B4F" w:rsidRDefault="003E6782" w:rsidP="002A44B1">
      <w:pPr>
        <w:widowControl w:val="0"/>
        <w:numPr>
          <w:ilvl w:val="0"/>
          <w:numId w:val="8"/>
        </w:numPr>
        <w:tabs>
          <w:tab w:val="left" w:pos="561"/>
        </w:tabs>
        <w:suppressAutoHyphens/>
        <w:spacing w:before="0"/>
        <w:rPr>
          <w:rFonts w:ascii="Times New Roman" w:hAnsi="Times New Roman" w:cs="Times New Roman"/>
          <w:sz w:val="28"/>
        </w:rPr>
      </w:pPr>
      <w:r w:rsidRPr="00762B4F">
        <w:rPr>
          <w:rFonts w:ascii="Times New Roman" w:hAnsi="Times New Roman" w:cs="Times New Roman"/>
          <w:sz w:val="28"/>
        </w:rPr>
        <w:t xml:space="preserve">  </w:t>
      </w:r>
      <w:r w:rsidRPr="00762B4F">
        <w:rPr>
          <w:rFonts w:ascii="Times New Roman" w:hAnsi="Times New Roman" w:cs="Times New Roman"/>
          <w:b/>
          <w:sz w:val="28"/>
        </w:rPr>
        <w:t>1-2 ноября 2007 года</w:t>
      </w:r>
      <w:r w:rsidRPr="00762B4F">
        <w:rPr>
          <w:rFonts w:ascii="Times New Roman" w:hAnsi="Times New Roman" w:cs="Times New Roman"/>
          <w:b/>
          <w:i/>
          <w:sz w:val="28"/>
        </w:rPr>
        <w:t xml:space="preserve">  </w:t>
      </w:r>
      <w:r w:rsidRPr="00762B4F">
        <w:rPr>
          <w:rFonts w:ascii="Times New Roman" w:hAnsi="Times New Roman" w:cs="Times New Roman"/>
          <w:sz w:val="28"/>
        </w:rPr>
        <w:t>приняли участие в работе Межрегиональной научно-практической конференции «Стратегия борьбы с ВБИ: экологические аспекты, проблемы и пути их решения».</w:t>
      </w:r>
    </w:p>
    <w:p w:rsidR="003E6782" w:rsidRPr="00762B4F" w:rsidRDefault="003E6782" w:rsidP="002A44B1">
      <w:pPr>
        <w:widowControl w:val="0"/>
        <w:numPr>
          <w:ilvl w:val="0"/>
          <w:numId w:val="8"/>
        </w:numPr>
        <w:tabs>
          <w:tab w:val="left" w:pos="561"/>
        </w:tabs>
        <w:suppressAutoHyphens/>
        <w:spacing w:before="0"/>
        <w:jc w:val="left"/>
        <w:rPr>
          <w:rFonts w:ascii="Times New Roman" w:hAnsi="Times New Roman" w:cs="Times New Roman"/>
          <w:sz w:val="28"/>
        </w:rPr>
      </w:pPr>
      <w:r w:rsidRPr="00762B4F">
        <w:rPr>
          <w:rFonts w:ascii="Times New Roman" w:hAnsi="Times New Roman" w:cs="Times New Roman"/>
          <w:b/>
          <w:sz w:val="28"/>
        </w:rPr>
        <w:t xml:space="preserve">  22 ноября 2007 года</w:t>
      </w:r>
      <w:r w:rsidRPr="00762B4F">
        <w:rPr>
          <w:rFonts w:ascii="Times New Roman" w:hAnsi="Times New Roman" w:cs="Times New Roman"/>
          <w:b/>
          <w:i/>
          <w:sz w:val="28"/>
        </w:rPr>
        <w:t xml:space="preserve">  </w:t>
      </w:r>
      <w:r w:rsidRPr="00762B4F">
        <w:rPr>
          <w:rFonts w:ascii="Times New Roman" w:hAnsi="Times New Roman" w:cs="Times New Roman"/>
          <w:sz w:val="28"/>
        </w:rPr>
        <w:t>провели конференцию для специалистов сестринского дела, «Факторы, влияющие на качество оказания сестринской помощи».   В работе конференции приняли участие 181 человек.</w:t>
      </w:r>
    </w:p>
    <w:p w:rsidR="003E6782" w:rsidRPr="00762B4F" w:rsidRDefault="003E6782" w:rsidP="003E6782">
      <w:pPr>
        <w:widowControl w:val="0"/>
        <w:tabs>
          <w:tab w:val="left" w:pos="561"/>
        </w:tabs>
        <w:suppressAutoHyphens/>
        <w:ind w:left="37"/>
        <w:rPr>
          <w:rFonts w:ascii="Times New Roman" w:hAnsi="Times New Roman" w:cs="Times New Roman"/>
          <w:sz w:val="28"/>
        </w:rPr>
      </w:pPr>
    </w:p>
    <w:p w:rsidR="003E6782" w:rsidRPr="00762B4F" w:rsidRDefault="003E6782" w:rsidP="003E6782">
      <w:pPr>
        <w:widowControl w:val="0"/>
        <w:tabs>
          <w:tab w:val="left" w:pos="561"/>
        </w:tabs>
        <w:suppressAutoHyphens/>
        <w:ind w:left="37"/>
        <w:rPr>
          <w:rFonts w:ascii="Times New Roman" w:hAnsi="Times New Roman" w:cs="Times New Roman"/>
          <w:b/>
          <w:sz w:val="28"/>
        </w:rPr>
      </w:pPr>
      <w:r w:rsidRPr="00762B4F">
        <w:rPr>
          <w:rFonts w:ascii="Times New Roman" w:hAnsi="Times New Roman" w:cs="Times New Roman"/>
          <w:b/>
          <w:sz w:val="28"/>
        </w:rPr>
        <w:t>На 1 января 2008 года в СРООМС состоит 8 966 человек (их них 229 в декретном отпуске)</w:t>
      </w:r>
    </w:p>
    <w:p w:rsidR="003E6782" w:rsidRPr="00762B4F" w:rsidRDefault="003E6782" w:rsidP="003E6782">
      <w:pPr>
        <w:rPr>
          <w:rFonts w:ascii="Times New Roman" w:hAnsi="Times New Roman" w:cs="Times New Roman"/>
          <w:sz w:val="28"/>
          <w:szCs w:val="28"/>
        </w:rPr>
      </w:pPr>
    </w:p>
    <w:p w:rsidR="003E6782" w:rsidRPr="00A80A7F" w:rsidRDefault="003E6782" w:rsidP="003E6782">
      <w:pPr>
        <w:rPr>
          <w:rFonts w:ascii="Times New Roman" w:hAnsi="Times New Roman" w:cs="Times New Roman"/>
          <w:b/>
          <w:sz w:val="36"/>
          <w:szCs w:val="36"/>
        </w:rPr>
      </w:pPr>
      <w:r w:rsidRPr="00A80A7F">
        <w:rPr>
          <w:rFonts w:ascii="Times New Roman" w:hAnsi="Times New Roman" w:cs="Times New Roman"/>
          <w:b/>
          <w:sz w:val="36"/>
          <w:szCs w:val="36"/>
        </w:rPr>
        <w:t>2008 год</w:t>
      </w:r>
    </w:p>
    <w:p w:rsidR="003E6782" w:rsidRDefault="003E6782" w:rsidP="003E6782">
      <w:pPr>
        <w:rPr>
          <w:b/>
          <w:sz w:val="36"/>
          <w:szCs w:val="36"/>
        </w:rPr>
      </w:pP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В 2008 году президент СРООМС приняла участие:</w:t>
      </w:r>
    </w:p>
    <w:p w:rsidR="003E6782" w:rsidRPr="00A80A7F" w:rsidRDefault="003E6782" w:rsidP="002A44B1">
      <w:pPr>
        <w:widowControl w:val="0"/>
        <w:numPr>
          <w:ilvl w:val="0"/>
          <w:numId w:val="9"/>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в работе правления РАМС в г.г.Санкт-Петербурге, Астрахани</w:t>
      </w:r>
    </w:p>
    <w:p w:rsidR="00A80A7F" w:rsidRDefault="003E6782" w:rsidP="002A44B1">
      <w:pPr>
        <w:widowControl w:val="0"/>
        <w:numPr>
          <w:ilvl w:val="0"/>
          <w:numId w:val="9"/>
        </w:numPr>
        <w:suppressAutoHyphens/>
        <w:spacing w:before="0"/>
        <w:jc w:val="left"/>
        <w:rPr>
          <w:rFonts w:ascii="Times New Roman" w:hAnsi="Times New Roman" w:cs="Times New Roman"/>
          <w:sz w:val="28"/>
          <w:szCs w:val="28"/>
        </w:rPr>
      </w:pPr>
      <w:r w:rsidRPr="00A80A7F">
        <w:rPr>
          <w:rFonts w:ascii="Times New Roman" w:hAnsi="Times New Roman" w:cs="Times New Roman"/>
          <w:b/>
          <w:sz w:val="28"/>
          <w:szCs w:val="28"/>
        </w:rPr>
        <w:t>8 сентября 2008 года</w:t>
      </w:r>
      <w:r w:rsidRPr="00A80A7F">
        <w:rPr>
          <w:rFonts w:ascii="Times New Roman" w:hAnsi="Times New Roman" w:cs="Times New Roman"/>
          <w:sz w:val="28"/>
          <w:szCs w:val="28"/>
        </w:rPr>
        <w:t xml:space="preserve"> в работе Координационного Совета </w:t>
      </w:r>
    </w:p>
    <w:p w:rsidR="003E6782" w:rsidRPr="00A80A7F" w:rsidRDefault="00A80A7F" w:rsidP="00A80A7F">
      <w:pPr>
        <w:widowControl w:val="0"/>
        <w:suppressAutoHyphens/>
        <w:spacing w:before="0"/>
        <w:ind w:left="540"/>
        <w:jc w:val="left"/>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 xml:space="preserve">в г. Новосибирске </w:t>
      </w:r>
    </w:p>
    <w:p w:rsidR="004A1950" w:rsidRPr="00A80A7F" w:rsidRDefault="004A1950" w:rsidP="004A1950">
      <w:pPr>
        <w:widowControl w:val="0"/>
        <w:suppressAutoHyphens/>
        <w:spacing w:before="0"/>
        <w:ind w:left="540"/>
        <w:jc w:val="left"/>
        <w:rPr>
          <w:rFonts w:ascii="Times New Roman" w:hAnsi="Times New Roman" w:cs="Times New Roman"/>
          <w:sz w:val="28"/>
          <w:szCs w:val="28"/>
        </w:rPr>
      </w:pPr>
    </w:p>
    <w:p w:rsidR="003E6782" w:rsidRPr="00A80A7F" w:rsidRDefault="003E6782" w:rsidP="004A1950">
      <w:pPr>
        <w:widowControl w:val="0"/>
        <w:suppressAutoHyphens/>
        <w:ind w:left="360"/>
        <w:jc w:val="center"/>
        <w:rPr>
          <w:rFonts w:ascii="Times New Roman" w:hAnsi="Times New Roman" w:cs="Times New Roman"/>
          <w:b/>
          <w:sz w:val="28"/>
          <w:szCs w:val="28"/>
        </w:rPr>
      </w:pPr>
      <w:r w:rsidRPr="00A80A7F">
        <w:rPr>
          <w:rFonts w:ascii="Times New Roman" w:hAnsi="Times New Roman" w:cs="Times New Roman"/>
          <w:b/>
          <w:sz w:val="28"/>
          <w:szCs w:val="28"/>
        </w:rPr>
        <w:t>Приняли участие в межрегиональных мероприятиях:</w:t>
      </w:r>
    </w:p>
    <w:p w:rsidR="00564A79" w:rsidRPr="00A80A7F" w:rsidRDefault="00564A79" w:rsidP="003E6782">
      <w:pPr>
        <w:widowControl w:val="0"/>
        <w:suppressAutoHyphens/>
        <w:ind w:left="360"/>
        <w:rPr>
          <w:rFonts w:ascii="Times New Roman" w:hAnsi="Times New Roman" w:cs="Times New Roman"/>
          <w:sz w:val="28"/>
          <w:szCs w:val="28"/>
        </w:rPr>
      </w:pPr>
    </w:p>
    <w:p w:rsidR="003E6782" w:rsidRPr="00A80A7F" w:rsidRDefault="003E6782" w:rsidP="002A44B1">
      <w:pPr>
        <w:pStyle w:val="a7"/>
        <w:widowControl w:val="0"/>
        <w:numPr>
          <w:ilvl w:val="0"/>
          <w:numId w:val="61"/>
        </w:numPr>
        <w:suppressAutoHyphens/>
        <w:spacing w:before="0"/>
        <w:jc w:val="left"/>
        <w:rPr>
          <w:rFonts w:ascii="Times New Roman" w:hAnsi="Times New Roman" w:cs="Times New Roman"/>
          <w:sz w:val="28"/>
          <w:szCs w:val="28"/>
        </w:rPr>
      </w:pPr>
      <w:r w:rsidRPr="00A80A7F">
        <w:rPr>
          <w:rFonts w:ascii="Times New Roman" w:hAnsi="Times New Roman" w:cs="Times New Roman"/>
          <w:b/>
          <w:sz w:val="28"/>
          <w:szCs w:val="28"/>
        </w:rPr>
        <w:t>9-10 сентября 2008 года</w:t>
      </w:r>
      <w:r w:rsidRPr="00A80A7F">
        <w:rPr>
          <w:rFonts w:ascii="Times New Roman" w:hAnsi="Times New Roman" w:cs="Times New Roman"/>
          <w:sz w:val="28"/>
          <w:szCs w:val="28"/>
        </w:rPr>
        <w:t xml:space="preserve"> в работе Всероссийской конференции «Управление сестринской деятельностью» в г. Новосибирске </w:t>
      </w:r>
    </w:p>
    <w:p w:rsidR="003E6782" w:rsidRPr="00A80A7F" w:rsidRDefault="00A80A7F" w:rsidP="002A44B1">
      <w:pPr>
        <w:pStyle w:val="a7"/>
        <w:widowControl w:val="0"/>
        <w:numPr>
          <w:ilvl w:val="0"/>
          <w:numId w:val="61"/>
        </w:numPr>
        <w:suppressAutoHyphens/>
        <w:spacing w:before="0"/>
        <w:jc w:val="left"/>
        <w:rPr>
          <w:rFonts w:ascii="Times New Roman" w:hAnsi="Times New Roman" w:cs="Times New Roman"/>
          <w:sz w:val="28"/>
          <w:szCs w:val="28"/>
        </w:rPr>
      </w:pPr>
      <w:r>
        <w:rPr>
          <w:rFonts w:ascii="Times New Roman" w:hAnsi="Times New Roman" w:cs="Times New Roman"/>
          <w:b/>
          <w:sz w:val="28"/>
          <w:szCs w:val="28"/>
        </w:rPr>
        <w:t xml:space="preserve">в </w:t>
      </w:r>
      <w:r w:rsidR="003E6782" w:rsidRPr="00A80A7F">
        <w:rPr>
          <w:rFonts w:ascii="Times New Roman" w:hAnsi="Times New Roman" w:cs="Times New Roman"/>
          <w:b/>
          <w:sz w:val="28"/>
          <w:szCs w:val="28"/>
        </w:rPr>
        <w:t>августе 2008 года</w:t>
      </w:r>
      <w:r w:rsidR="003E6782" w:rsidRPr="00A80A7F">
        <w:rPr>
          <w:rFonts w:ascii="Times New Roman" w:hAnsi="Times New Roman" w:cs="Times New Roman"/>
          <w:sz w:val="28"/>
          <w:szCs w:val="28"/>
        </w:rPr>
        <w:t xml:space="preserve"> в работе Международного семинара «Лидерство в переговорах» в г. Астрахани </w:t>
      </w:r>
      <w:r>
        <w:rPr>
          <w:rFonts w:ascii="Times New Roman" w:hAnsi="Times New Roman" w:cs="Times New Roman"/>
          <w:sz w:val="28"/>
          <w:szCs w:val="28"/>
        </w:rPr>
        <w:t>приняло участие</w:t>
      </w:r>
      <w:r w:rsidR="003E6782" w:rsidRPr="00A80A7F">
        <w:rPr>
          <w:rFonts w:ascii="Times New Roman" w:hAnsi="Times New Roman" w:cs="Times New Roman"/>
          <w:sz w:val="28"/>
          <w:szCs w:val="28"/>
        </w:rPr>
        <w:t xml:space="preserve"> 5 человек</w:t>
      </w:r>
    </w:p>
    <w:p w:rsidR="00564A79" w:rsidRPr="00A80A7F" w:rsidRDefault="00564A79" w:rsidP="00564A79">
      <w:pPr>
        <w:widowControl w:val="0"/>
        <w:suppressAutoHyphens/>
        <w:spacing w:before="0"/>
        <w:ind w:left="540"/>
        <w:jc w:val="left"/>
        <w:rPr>
          <w:rFonts w:ascii="Times New Roman" w:hAnsi="Times New Roman" w:cs="Times New Roman"/>
          <w:sz w:val="28"/>
          <w:szCs w:val="28"/>
        </w:rPr>
      </w:pPr>
    </w:p>
    <w:p w:rsidR="003E6782" w:rsidRPr="00A80A7F" w:rsidRDefault="00537E7C" w:rsidP="003E6782">
      <w:pPr>
        <w:widowControl w:val="0"/>
        <w:suppressAutoHyphens/>
        <w:rPr>
          <w:rFonts w:ascii="Times New Roman" w:hAnsi="Times New Roman" w:cs="Times New Roman"/>
          <w:sz w:val="28"/>
          <w:szCs w:val="28"/>
        </w:rPr>
      </w:pPr>
      <w:r w:rsidRPr="00A80A7F">
        <w:rPr>
          <w:rFonts w:ascii="Times New Roman" w:hAnsi="Times New Roman" w:cs="Times New Roman"/>
          <w:noProof/>
          <w:sz w:val="28"/>
          <w:szCs w:val="28"/>
          <w:lang w:eastAsia="ru-RU"/>
        </w:rPr>
        <w:lastRenderedPageBreak/>
        <w:drawing>
          <wp:inline distT="0" distB="0" distL="0" distR="0" wp14:anchorId="123416FD" wp14:editId="7362AF17">
            <wp:extent cx="5095875" cy="3829050"/>
            <wp:effectExtent l="0" t="0" r="9525" b="0"/>
            <wp:docPr id="21" name="Рисунок 2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95875" cy="3829050"/>
                    </a:xfrm>
                    <a:prstGeom prst="rect">
                      <a:avLst/>
                    </a:prstGeom>
                    <a:noFill/>
                    <a:ln>
                      <a:noFill/>
                    </a:ln>
                  </pic:spPr>
                </pic:pic>
              </a:graphicData>
            </a:graphic>
          </wp:inline>
        </w:drawing>
      </w:r>
    </w:p>
    <w:p w:rsidR="003E6782" w:rsidRPr="00A80A7F" w:rsidRDefault="003E6782" w:rsidP="00537E7C">
      <w:pPr>
        <w:widowControl w:val="0"/>
        <w:suppressAutoHyphens/>
        <w:jc w:val="center"/>
        <w:rPr>
          <w:rFonts w:ascii="Times New Roman" w:hAnsi="Times New Roman" w:cs="Times New Roman"/>
          <w:b/>
          <w:sz w:val="20"/>
          <w:szCs w:val="20"/>
        </w:rPr>
      </w:pPr>
      <w:r w:rsidRPr="00A80A7F">
        <w:rPr>
          <w:rFonts w:ascii="Times New Roman" w:hAnsi="Times New Roman" w:cs="Times New Roman"/>
          <w:b/>
          <w:sz w:val="20"/>
          <w:szCs w:val="20"/>
        </w:rPr>
        <w:t>Международный семинар «Лидерство в переговорах» в г. Астрахани</w:t>
      </w:r>
    </w:p>
    <w:p w:rsidR="003E6782" w:rsidRPr="00A80A7F" w:rsidRDefault="003E6782" w:rsidP="003E6782">
      <w:pPr>
        <w:widowControl w:val="0"/>
        <w:suppressAutoHyphens/>
        <w:rPr>
          <w:rFonts w:ascii="Times New Roman" w:hAnsi="Times New Roman" w:cs="Times New Roman"/>
          <w:b/>
          <w:sz w:val="20"/>
          <w:szCs w:val="20"/>
        </w:rPr>
      </w:pPr>
    </w:p>
    <w:p w:rsidR="003E6782" w:rsidRPr="00A80A7F" w:rsidRDefault="003E6782" w:rsidP="002A44B1">
      <w:pPr>
        <w:pStyle w:val="a7"/>
        <w:widowControl w:val="0"/>
        <w:numPr>
          <w:ilvl w:val="0"/>
          <w:numId w:val="62"/>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в смотре-конкурсе на лучший стенд «Наша сестринская ассоциация»</w:t>
      </w:r>
    </w:p>
    <w:p w:rsidR="00564A79" w:rsidRPr="00A80A7F" w:rsidRDefault="00564A79" w:rsidP="00564A79">
      <w:pPr>
        <w:widowControl w:val="0"/>
        <w:suppressAutoHyphens/>
        <w:spacing w:before="0"/>
        <w:ind w:left="540"/>
        <w:jc w:val="left"/>
        <w:rPr>
          <w:rFonts w:ascii="Times New Roman" w:hAnsi="Times New Roman" w:cs="Times New Roman"/>
          <w:sz w:val="28"/>
          <w:szCs w:val="28"/>
        </w:rPr>
      </w:pPr>
    </w:p>
    <w:p w:rsidR="00537E7C" w:rsidRPr="00A80A7F" w:rsidRDefault="003E6782" w:rsidP="002A44B1">
      <w:pPr>
        <w:pStyle w:val="a7"/>
        <w:widowControl w:val="0"/>
        <w:numPr>
          <w:ilvl w:val="0"/>
          <w:numId w:val="62"/>
        </w:numPr>
        <w:suppressAutoHyphens/>
        <w:spacing w:before="0"/>
        <w:jc w:val="left"/>
        <w:rPr>
          <w:rFonts w:ascii="Times New Roman" w:hAnsi="Times New Roman" w:cs="Times New Roman"/>
          <w:sz w:val="28"/>
          <w:szCs w:val="28"/>
        </w:rPr>
      </w:pPr>
      <w:r w:rsidRPr="00A80A7F">
        <w:rPr>
          <w:rFonts w:ascii="Times New Roman" w:hAnsi="Times New Roman" w:cs="Times New Roman"/>
          <w:b/>
          <w:sz w:val="28"/>
          <w:szCs w:val="28"/>
        </w:rPr>
        <w:t>14-16 декабря 2008 года</w:t>
      </w:r>
      <w:r w:rsidRPr="00A80A7F">
        <w:rPr>
          <w:rFonts w:ascii="Times New Roman" w:hAnsi="Times New Roman" w:cs="Times New Roman"/>
          <w:sz w:val="28"/>
          <w:szCs w:val="28"/>
        </w:rPr>
        <w:t xml:space="preserve"> в работе Всероссийского съезда средних медицинских работников в г. Санкт-Петербурге.</w:t>
      </w:r>
    </w:p>
    <w:p w:rsidR="00537E7C" w:rsidRPr="00A80A7F" w:rsidRDefault="00537E7C" w:rsidP="00537E7C">
      <w:pPr>
        <w:widowControl w:val="0"/>
        <w:suppressAutoHyphens/>
        <w:spacing w:before="0"/>
        <w:ind w:left="540"/>
        <w:jc w:val="left"/>
        <w:rPr>
          <w:rFonts w:ascii="Times New Roman" w:hAnsi="Times New Roman" w:cs="Times New Roman"/>
          <w:sz w:val="28"/>
          <w:szCs w:val="28"/>
        </w:rPr>
      </w:pPr>
    </w:p>
    <w:p w:rsidR="00537E7C" w:rsidRPr="00A80A7F" w:rsidRDefault="00537E7C" w:rsidP="00564A79">
      <w:pPr>
        <w:widowControl w:val="0"/>
        <w:tabs>
          <w:tab w:val="left" w:pos="8080"/>
        </w:tabs>
        <w:suppressAutoHyphens/>
        <w:spacing w:before="0"/>
        <w:ind w:left="284" w:right="1841" w:firstLine="256"/>
        <w:jc w:val="right"/>
        <w:rPr>
          <w:rFonts w:ascii="Times New Roman" w:hAnsi="Times New Roman" w:cs="Times New Roman"/>
          <w:sz w:val="28"/>
          <w:szCs w:val="28"/>
        </w:rPr>
      </w:pPr>
      <w:r w:rsidRPr="00A80A7F">
        <w:rPr>
          <w:rFonts w:ascii="Times New Roman" w:hAnsi="Times New Roman" w:cs="Times New Roman"/>
          <w:noProof/>
          <w:sz w:val="28"/>
          <w:szCs w:val="28"/>
          <w:lang w:eastAsia="ru-RU"/>
        </w:rPr>
        <w:drawing>
          <wp:inline distT="0" distB="0" distL="0" distR="0" wp14:anchorId="2BE3F4A0" wp14:editId="632C6DEC">
            <wp:extent cx="4267200" cy="3314700"/>
            <wp:effectExtent l="0" t="0" r="0" b="0"/>
            <wp:docPr id="24" name="Рисунок 2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67200" cy="3314700"/>
                    </a:xfrm>
                    <a:prstGeom prst="rect">
                      <a:avLst/>
                    </a:prstGeom>
                    <a:noFill/>
                    <a:ln>
                      <a:noFill/>
                    </a:ln>
                  </pic:spPr>
                </pic:pic>
              </a:graphicData>
            </a:graphic>
          </wp:inline>
        </w:drawing>
      </w:r>
    </w:p>
    <w:p w:rsidR="00537E7C" w:rsidRPr="00A80A7F" w:rsidRDefault="00537E7C" w:rsidP="00537E7C">
      <w:pPr>
        <w:widowControl w:val="0"/>
        <w:suppressAutoHyphens/>
        <w:spacing w:before="0"/>
        <w:ind w:left="540"/>
        <w:jc w:val="left"/>
        <w:rPr>
          <w:rFonts w:ascii="Times New Roman" w:hAnsi="Times New Roman" w:cs="Times New Roman"/>
          <w:sz w:val="28"/>
          <w:szCs w:val="28"/>
        </w:rPr>
      </w:pPr>
    </w:p>
    <w:p w:rsidR="003E6782" w:rsidRPr="00A80A7F" w:rsidRDefault="003E6782" w:rsidP="00537E7C">
      <w:pPr>
        <w:widowControl w:val="0"/>
        <w:suppressAutoHyphens/>
        <w:spacing w:before="0"/>
        <w:ind w:left="540"/>
        <w:jc w:val="left"/>
        <w:rPr>
          <w:rFonts w:ascii="Times New Roman" w:hAnsi="Times New Roman" w:cs="Times New Roman"/>
          <w:sz w:val="28"/>
          <w:szCs w:val="28"/>
        </w:rPr>
      </w:pPr>
      <w:r w:rsidRPr="00A80A7F">
        <w:rPr>
          <w:rFonts w:ascii="Times New Roman" w:hAnsi="Times New Roman" w:cs="Times New Roman"/>
          <w:sz w:val="28"/>
          <w:szCs w:val="28"/>
        </w:rPr>
        <w:t xml:space="preserve">В работе съезда Самарскую область представляли 61 делегат, из них 44 члена СРООМС. В секции «Инновации в сестринском деле функции сопредседателя </w:t>
      </w:r>
      <w:r w:rsidR="00A80A7F">
        <w:rPr>
          <w:rFonts w:ascii="Times New Roman" w:hAnsi="Times New Roman" w:cs="Times New Roman"/>
          <w:sz w:val="28"/>
          <w:szCs w:val="28"/>
        </w:rPr>
        <w:t xml:space="preserve"> </w:t>
      </w:r>
      <w:r w:rsidRPr="00A80A7F">
        <w:rPr>
          <w:rFonts w:ascii="Times New Roman" w:hAnsi="Times New Roman" w:cs="Times New Roman"/>
          <w:sz w:val="28"/>
          <w:szCs w:val="28"/>
        </w:rPr>
        <w:t>выполняла Косарева Н.Н.</w:t>
      </w:r>
    </w:p>
    <w:p w:rsidR="00537E7C" w:rsidRPr="00A80A7F" w:rsidRDefault="00537E7C" w:rsidP="00537E7C">
      <w:pPr>
        <w:widowControl w:val="0"/>
        <w:suppressAutoHyphens/>
        <w:spacing w:before="0"/>
        <w:ind w:left="540"/>
        <w:jc w:val="left"/>
        <w:rPr>
          <w:rFonts w:ascii="Times New Roman" w:hAnsi="Times New Roman" w:cs="Times New Roman"/>
          <w:sz w:val="28"/>
          <w:szCs w:val="28"/>
        </w:rPr>
      </w:pPr>
    </w:p>
    <w:p w:rsidR="003E6782" w:rsidRPr="00A80A7F" w:rsidRDefault="00537E7C" w:rsidP="003E6782">
      <w:pPr>
        <w:widowControl w:val="0"/>
        <w:suppressAutoHyphens/>
        <w:rPr>
          <w:rFonts w:ascii="Times New Roman" w:hAnsi="Times New Roman" w:cs="Times New Roman"/>
          <w:sz w:val="28"/>
          <w:szCs w:val="28"/>
        </w:rPr>
      </w:pPr>
      <w:r w:rsidRPr="00A80A7F">
        <w:rPr>
          <w:rFonts w:ascii="Times New Roman" w:hAnsi="Times New Roman" w:cs="Times New Roman"/>
          <w:noProof/>
          <w:sz w:val="28"/>
          <w:szCs w:val="28"/>
          <w:lang w:eastAsia="ru-RU"/>
        </w:rPr>
        <w:drawing>
          <wp:inline distT="0" distB="0" distL="0" distR="0" wp14:anchorId="3A81E1BC" wp14:editId="23BDAB76">
            <wp:extent cx="5543550" cy="4152900"/>
            <wp:effectExtent l="0" t="0" r="0" b="0"/>
            <wp:docPr id="23" name="Рисунок 23" descr="P101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0106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43550" cy="4152900"/>
                    </a:xfrm>
                    <a:prstGeom prst="rect">
                      <a:avLst/>
                    </a:prstGeom>
                    <a:noFill/>
                    <a:ln>
                      <a:noFill/>
                    </a:ln>
                  </pic:spPr>
                </pic:pic>
              </a:graphicData>
            </a:graphic>
          </wp:inline>
        </w:drawing>
      </w:r>
    </w:p>
    <w:p w:rsidR="003E6782" w:rsidRPr="00A80A7F" w:rsidRDefault="003E6782" w:rsidP="00537E7C">
      <w:pPr>
        <w:rPr>
          <w:rFonts w:ascii="Times New Roman" w:hAnsi="Times New Roman" w:cs="Times New Roman"/>
          <w:b/>
          <w:sz w:val="20"/>
          <w:szCs w:val="20"/>
        </w:rPr>
      </w:pPr>
      <w:r w:rsidRPr="00A80A7F">
        <w:rPr>
          <w:rFonts w:ascii="Times New Roman" w:hAnsi="Times New Roman" w:cs="Times New Roman"/>
          <w:sz w:val="28"/>
          <w:szCs w:val="28"/>
        </w:rPr>
        <w:t xml:space="preserve">          </w:t>
      </w:r>
      <w:r w:rsidRPr="00A80A7F">
        <w:rPr>
          <w:rFonts w:ascii="Times New Roman" w:hAnsi="Times New Roman" w:cs="Times New Roman"/>
          <w:b/>
          <w:sz w:val="20"/>
          <w:szCs w:val="20"/>
        </w:rPr>
        <w:t>Участники Всероссийского съезда средних медицинских работников в г. Санкт-Петербурге</w:t>
      </w:r>
    </w:p>
    <w:p w:rsidR="00537E7C" w:rsidRPr="00A80A7F" w:rsidRDefault="00537E7C" w:rsidP="00537E7C">
      <w:pPr>
        <w:rPr>
          <w:rFonts w:ascii="Times New Roman" w:hAnsi="Times New Roman" w:cs="Times New Roman"/>
          <w:b/>
          <w:sz w:val="20"/>
          <w:szCs w:val="20"/>
        </w:rPr>
      </w:pPr>
    </w:p>
    <w:p w:rsidR="00537E7C" w:rsidRPr="00A80A7F" w:rsidRDefault="00537E7C" w:rsidP="00537E7C">
      <w:pPr>
        <w:rPr>
          <w:rFonts w:ascii="Times New Roman" w:hAnsi="Times New Roman" w:cs="Times New Roman"/>
          <w:b/>
          <w:sz w:val="20"/>
          <w:szCs w:val="20"/>
        </w:rPr>
      </w:pPr>
    </w:p>
    <w:p w:rsidR="003E6782" w:rsidRPr="00A80A7F" w:rsidRDefault="003E6782" w:rsidP="00A80A7F">
      <w:pPr>
        <w:spacing w:before="0"/>
        <w:ind w:firstLine="540"/>
        <w:rPr>
          <w:rFonts w:ascii="Times New Roman" w:hAnsi="Times New Roman" w:cs="Times New Roman"/>
          <w:sz w:val="28"/>
          <w:szCs w:val="28"/>
        </w:rPr>
      </w:pPr>
      <w:r w:rsidRPr="00A80A7F">
        <w:rPr>
          <w:rFonts w:ascii="Times New Roman" w:hAnsi="Times New Roman" w:cs="Times New Roman"/>
          <w:sz w:val="28"/>
          <w:szCs w:val="28"/>
        </w:rPr>
        <w:t xml:space="preserve">Выступили с докладами на секционных заседаниях съезда: </w:t>
      </w:r>
    </w:p>
    <w:p w:rsidR="00A80A7F" w:rsidRDefault="00A80A7F" w:rsidP="00A80A7F">
      <w:pPr>
        <w:spacing w:before="0"/>
        <w:ind w:firstLine="540"/>
        <w:rPr>
          <w:rFonts w:ascii="Times New Roman" w:hAnsi="Times New Roman" w:cs="Times New Roman"/>
          <w:sz w:val="28"/>
          <w:szCs w:val="28"/>
        </w:rPr>
      </w:pPr>
      <w:r>
        <w:rPr>
          <w:rFonts w:ascii="Times New Roman" w:hAnsi="Times New Roman" w:cs="Times New Roman"/>
          <w:b/>
          <w:bCs/>
          <w:iCs/>
          <w:sz w:val="28"/>
          <w:szCs w:val="28"/>
        </w:rPr>
        <w:t>- Ел</w:t>
      </w:r>
      <w:r w:rsidR="003E6782" w:rsidRPr="00A80A7F">
        <w:rPr>
          <w:rFonts w:ascii="Times New Roman" w:hAnsi="Times New Roman" w:cs="Times New Roman"/>
          <w:b/>
          <w:bCs/>
          <w:iCs/>
          <w:sz w:val="28"/>
          <w:szCs w:val="28"/>
        </w:rPr>
        <w:t>ена Викторовна Айзятова</w:t>
      </w:r>
      <w:r w:rsidR="003E6782" w:rsidRPr="00A80A7F">
        <w:rPr>
          <w:rFonts w:ascii="Times New Roman" w:hAnsi="Times New Roman" w:cs="Times New Roman"/>
          <w:sz w:val="28"/>
          <w:szCs w:val="28"/>
        </w:rPr>
        <w:t xml:space="preserve"> (секция «Сестринские инновации»),</w:t>
      </w:r>
    </w:p>
    <w:p w:rsidR="003E6782" w:rsidRPr="00A80A7F" w:rsidRDefault="00A80A7F" w:rsidP="00A80A7F">
      <w:pPr>
        <w:spacing w:before="0"/>
        <w:ind w:firstLine="540"/>
        <w:rPr>
          <w:rFonts w:ascii="Times New Roman" w:hAnsi="Times New Roman" w:cs="Times New Roman"/>
          <w:sz w:val="28"/>
          <w:szCs w:val="28"/>
        </w:rPr>
      </w:pPr>
      <w:r w:rsidRPr="00A80A7F">
        <w:rPr>
          <w:rFonts w:ascii="Times New Roman" w:hAnsi="Times New Roman" w:cs="Times New Roman"/>
          <w:b/>
          <w:sz w:val="28"/>
          <w:szCs w:val="28"/>
        </w:rPr>
        <w:t>-</w:t>
      </w:r>
      <w:r w:rsidR="003E6782" w:rsidRPr="00A80A7F">
        <w:rPr>
          <w:rFonts w:ascii="Times New Roman" w:hAnsi="Times New Roman" w:cs="Times New Roman"/>
          <w:b/>
          <w:sz w:val="28"/>
          <w:szCs w:val="28"/>
        </w:rPr>
        <w:t xml:space="preserve"> </w:t>
      </w:r>
      <w:r w:rsidR="003E6782" w:rsidRPr="00A80A7F">
        <w:rPr>
          <w:rFonts w:ascii="Times New Roman" w:hAnsi="Times New Roman" w:cs="Times New Roman"/>
          <w:b/>
          <w:bCs/>
          <w:iCs/>
          <w:sz w:val="28"/>
          <w:szCs w:val="28"/>
        </w:rPr>
        <w:t>Елена Юрьевна Кичатова</w:t>
      </w:r>
      <w:r w:rsidR="003E6782" w:rsidRPr="00A80A7F">
        <w:rPr>
          <w:rFonts w:ascii="Times New Roman" w:hAnsi="Times New Roman" w:cs="Times New Roman"/>
          <w:sz w:val="28"/>
          <w:szCs w:val="28"/>
        </w:rPr>
        <w:t xml:space="preserve"> (секция «Образование»). </w:t>
      </w:r>
    </w:p>
    <w:p w:rsidR="003E6782" w:rsidRPr="00A80A7F" w:rsidRDefault="003E6782" w:rsidP="003E6782">
      <w:pPr>
        <w:ind w:firstLine="540"/>
        <w:rPr>
          <w:rFonts w:ascii="Times New Roman" w:hAnsi="Times New Roman" w:cs="Times New Roman"/>
          <w:sz w:val="28"/>
          <w:szCs w:val="28"/>
        </w:rPr>
      </w:pPr>
      <w:r w:rsidRPr="00A80A7F">
        <w:rPr>
          <w:rFonts w:ascii="Times New Roman" w:hAnsi="Times New Roman" w:cs="Times New Roman"/>
          <w:sz w:val="28"/>
          <w:szCs w:val="28"/>
        </w:rPr>
        <w:t xml:space="preserve">В сборнике материалов съезда опубликовано </w:t>
      </w:r>
      <w:r w:rsidRPr="00A80A7F">
        <w:rPr>
          <w:rFonts w:ascii="Times New Roman" w:hAnsi="Times New Roman" w:cs="Times New Roman"/>
          <w:b/>
          <w:sz w:val="28"/>
          <w:szCs w:val="28"/>
        </w:rPr>
        <w:t>23</w:t>
      </w:r>
      <w:r w:rsidRPr="00A80A7F">
        <w:rPr>
          <w:rFonts w:ascii="Times New Roman" w:hAnsi="Times New Roman" w:cs="Times New Roman"/>
          <w:sz w:val="28"/>
          <w:szCs w:val="28"/>
        </w:rPr>
        <w:t xml:space="preserve"> тезиса, подготовленных </w:t>
      </w:r>
      <w:r w:rsidR="00A80A7F">
        <w:rPr>
          <w:rFonts w:ascii="Times New Roman" w:hAnsi="Times New Roman" w:cs="Times New Roman"/>
          <w:sz w:val="28"/>
          <w:szCs w:val="28"/>
        </w:rPr>
        <w:t xml:space="preserve">   </w:t>
      </w:r>
      <w:r w:rsidRPr="00A80A7F">
        <w:rPr>
          <w:rFonts w:ascii="Times New Roman" w:hAnsi="Times New Roman" w:cs="Times New Roman"/>
          <w:sz w:val="28"/>
          <w:szCs w:val="28"/>
        </w:rPr>
        <w:t xml:space="preserve">СРООМС. </w:t>
      </w:r>
    </w:p>
    <w:p w:rsidR="003E6782" w:rsidRPr="00A80A7F" w:rsidRDefault="003E6782" w:rsidP="002A44B1">
      <w:pPr>
        <w:pStyle w:val="a7"/>
        <w:numPr>
          <w:ilvl w:val="0"/>
          <w:numId w:val="63"/>
        </w:numPr>
        <w:rPr>
          <w:rFonts w:ascii="Times New Roman" w:hAnsi="Times New Roman" w:cs="Times New Roman"/>
          <w:sz w:val="28"/>
          <w:szCs w:val="28"/>
        </w:rPr>
      </w:pPr>
      <w:r w:rsidRPr="00A80A7F">
        <w:rPr>
          <w:rFonts w:ascii="Times New Roman" w:hAnsi="Times New Roman" w:cs="Times New Roman"/>
          <w:sz w:val="28"/>
          <w:szCs w:val="28"/>
        </w:rPr>
        <w:t>Три медицинские сестры отмечены дипломами и призами конкурса «Сестринское дело сегодня», проводимого журналом «Сестринское дело»: Ирина Курская (второе место в номинации «Мой опыт»), Ирина Галактионова (третье место в номинации «Мои пациенты»), Татьяна Полонская получила диплом «За достойное участие в конкурсе» в номинации «Мой опыт»</w:t>
      </w:r>
      <w:r w:rsidR="00A80A7F">
        <w:rPr>
          <w:rFonts w:ascii="Times New Roman" w:hAnsi="Times New Roman" w:cs="Times New Roman"/>
          <w:sz w:val="28"/>
          <w:szCs w:val="28"/>
        </w:rPr>
        <w:t>;</w:t>
      </w:r>
    </w:p>
    <w:p w:rsidR="003E6782" w:rsidRPr="00A80A7F" w:rsidRDefault="003E6782" w:rsidP="002A44B1">
      <w:pPr>
        <w:pStyle w:val="a7"/>
        <w:numPr>
          <w:ilvl w:val="0"/>
          <w:numId w:val="63"/>
        </w:numPr>
        <w:rPr>
          <w:rFonts w:ascii="Times New Roman" w:hAnsi="Times New Roman" w:cs="Times New Roman"/>
          <w:sz w:val="28"/>
          <w:szCs w:val="28"/>
        </w:rPr>
      </w:pPr>
      <w:r w:rsidRPr="00A80A7F">
        <w:rPr>
          <w:rFonts w:ascii="Times New Roman" w:hAnsi="Times New Roman" w:cs="Times New Roman"/>
          <w:sz w:val="28"/>
          <w:szCs w:val="28"/>
        </w:rPr>
        <w:t>Поощрительной премией отмечена Лариса Бельчикова за участие в конкурсе «Милосердие и забота в фото образах», проводимом РАМС</w:t>
      </w:r>
      <w:r w:rsidR="00A80A7F">
        <w:rPr>
          <w:rFonts w:ascii="Times New Roman" w:hAnsi="Times New Roman" w:cs="Times New Roman"/>
          <w:sz w:val="28"/>
          <w:szCs w:val="28"/>
        </w:rPr>
        <w:t>;</w:t>
      </w:r>
    </w:p>
    <w:p w:rsidR="003E6782" w:rsidRPr="00A80A7F" w:rsidRDefault="003E6782" w:rsidP="002A44B1">
      <w:pPr>
        <w:pStyle w:val="a7"/>
        <w:numPr>
          <w:ilvl w:val="0"/>
          <w:numId w:val="63"/>
        </w:numPr>
        <w:rPr>
          <w:rFonts w:ascii="Times New Roman" w:hAnsi="Times New Roman" w:cs="Times New Roman"/>
          <w:sz w:val="28"/>
          <w:szCs w:val="28"/>
        </w:rPr>
      </w:pPr>
      <w:r w:rsidRPr="00A80A7F">
        <w:rPr>
          <w:rFonts w:ascii="Times New Roman" w:hAnsi="Times New Roman" w:cs="Times New Roman"/>
          <w:sz w:val="28"/>
          <w:szCs w:val="28"/>
        </w:rPr>
        <w:t xml:space="preserve">Нагрудный знак РАМС </w:t>
      </w:r>
      <w:r w:rsidRPr="00A80A7F">
        <w:rPr>
          <w:rFonts w:ascii="Times New Roman" w:hAnsi="Times New Roman" w:cs="Times New Roman"/>
          <w:b/>
          <w:sz w:val="28"/>
          <w:szCs w:val="28"/>
        </w:rPr>
        <w:t>«За верность профессии»</w:t>
      </w:r>
      <w:r w:rsidRPr="00A80A7F">
        <w:rPr>
          <w:rFonts w:ascii="Times New Roman" w:hAnsi="Times New Roman" w:cs="Times New Roman"/>
          <w:sz w:val="28"/>
          <w:szCs w:val="28"/>
        </w:rPr>
        <w:t xml:space="preserve"> вручен президенту СРООМС Нине Николаевне Косаревой и главной медицинской сестре Сергиевской ЦРБ Надежде Константиновне Шакирзяновой</w:t>
      </w:r>
      <w:r w:rsidR="00A80A7F">
        <w:rPr>
          <w:rFonts w:ascii="Times New Roman" w:hAnsi="Times New Roman" w:cs="Times New Roman"/>
          <w:sz w:val="28"/>
          <w:szCs w:val="28"/>
        </w:rPr>
        <w:t>;</w:t>
      </w:r>
    </w:p>
    <w:p w:rsidR="003E6782" w:rsidRPr="00A80A7F" w:rsidRDefault="003E6782" w:rsidP="002A44B1">
      <w:pPr>
        <w:pStyle w:val="a7"/>
        <w:numPr>
          <w:ilvl w:val="0"/>
          <w:numId w:val="63"/>
        </w:numPr>
        <w:rPr>
          <w:rFonts w:ascii="Times New Roman" w:hAnsi="Times New Roman" w:cs="Times New Roman"/>
          <w:sz w:val="28"/>
          <w:szCs w:val="28"/>
        </w:rPr>
      </w:pPr>
      <w:r w:rsidRPr="00A80A7F">
        <w:rPr>
          <w:rFonts w:ascii="Times New Roman" w:hAnsi="Times New Roman" w:cs="Times New Roman"/>
          <w:b/>
          <w:sz w:val="28"/>
          <w:szCs w:val="28"/>
        </w:rPr>
        <w:t>Почётной грамотой</w:t>
      </w:r>
      <w:r w:rsidRPr="00A80A7F">
        <w:rPr>
          <w:rFonts w:ascii="Times New Roman" w:hAnsi="Times New Roman" w:cs="Times New Roman"/>
          <w:sz w:val="28"/>
          <w:szCs w:val="28"/>
        </w:rPr>
        <w:t xml:space="preserve"> Министерства здравоохранения и социального развития РФ награждены Ольга Михайловна Жданова и Наталья Ивановна Малинина.</w:t>
      </w:r>
    </w:p>
    <w:p w:rsidR="00EB7E0A" w:rsidRPr="00A80A7F" w:rsidRDefault="00EB7E0A" w:rsidP="003E6782">
      <w:pPr>
        <w:rPr>
          <w:rFonts w:ascii="Times New Roman" w:hAnsi="Times New Roman" w:cs="Times New Roman"/>
          <w:sz w:val="28"/>
          <w:szCs w:val="28"/>
        </w:rPr>
      </w:pPr>
    </w:p>
    <w:p w:rsidR="00EB7E0A" w:rsidRPr="00A80A7F" w:rsidRDefault="00EB7E0A" w:rsidP="003E6782">
      <w:pPr>
        <w:rPr>
          <w:rFonts w:ascii="Times New Roman" w:hAnsi="Times New Roman" w:cs="Times New Roman"/>
          <w:sz w:val="28"/>
          <w:szCs w:val="28"/>
        </w:rPr>
      </w:pPr>
    </w:p>
    <w:p w:rsidR="003E6782" w:rsidRPr="00A80A7F" w:rsidRDefault="00EB7E0A" w:rsidP="00EB7E0A">
      <w:pPr>
        <w:jc w:val="center"/>
        <w:rPr>
          <w:rFonts w:ascii="Times New Roman" w:hAnsi="Times New Roman" w:cs="Times New Roman"/>
          <w:sz w:val="28"/>
          <w:szCs w:val="28"/>
        </w:rPr>
      </w:pPr>
      <w:r w:rsidRPr="00A80A7F">
        <w:rPr>
          <w:rFonts w:ascii="Times New Roman" w:hAnsi="Times New Roman" w:cs="Times New Roman"/>
          <w:noProof/>
          <w:sz w:val="28"/>
          <w:szCs w:val="28"/>
          <w:lang w:eastAsia="ru-RU"/>
        </w:rPr>
        <w:drawing>
          <wp:inline distT="0" distB="0" distL="0" distR="0" wp14:anchorId="3E679041" wp14:editId="2615E4E8">
            <wp:extent cx="3886200" cy="2924175"/>
            <wp:effectExtent l="0" t="0" r="0" b="9525"/>
            <wp:docPr id="25" name="Рисунок 25" descr="P100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00098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86200" cy="2924175"/>
                    </a:xfrm>
                    <a:prstGeom prst="rect">
                      <a:avLst/>
                    </a:prstGeom>
                    <a:noFill/>
                    <a:ln>
                      <a:noFill/>
                    </a:ln>
                  </pic:spPr>
                </pic:pic>
              </a:graphicData>
            </a:graphic>
          </wp:inline>
        </w:drawing>
      </w:r>
    </w:p>
    <w:p w:rsidR="003E6782" w:rsidRPr="00A80A7F" w:rsidRDefault="003E6782" w:rsidP="00EB7E0A">
      <w:pPr>
        <w:jc w:val="center"/>
        <w:rPr>
          <w:rFonts w:ascii="Times New Roman" w:hAnsi="Times New Roman" w:cs="Times New Roman"/>
          <w:b/>
          <w:sz w:val="20"/>
          <w:szCs w:val="20"/>
        </w:rPr>
      </w:pPr>
      <w:r w:rsidRPr="00A80A7F">
        <w:rPr>
          <w:rFonts w:ascii="Times New Roman" w:hAnsi="Times New Roman" w:cs="Times New Roman"/>
          <w:b/>
          <w:sz w:val="20"/>
          <w:szCs w:val="20"/>
        </w:rPr>
        <w:t>Ольга Михайловна Жданова</w:t>
      </w:r>
    </w:p>
    <w:p w:rsidR="003E6782" w:rsidRPr="00A80A7F" w:rsidRDefault="00EB7E0A" w:rsidP="00EB7E0A">
      <w:pPr>
        <w:jc w:val="center"/>
        <w:rPr>
          <w:rFonts w:ascii="Times New Roman" w:hAnsi="Times New Roman" w:cs="Times New Roman"/>
          <w:sz w:val="28"/>
          <w:szCs w:val="28"/>
        </w:rPr>
      </w:pPr>
      <w:r w:rsidRPr="00A80A7F">
        <w:rPr>
          <w:rFonts w:ascii="Times New Roman" w:hAnsi="Times New Roman" w:cs="Times New Roman"/>
          <w:noProof/>
          <w:sz w:val="28"/>
          <w:szCs w:val="28"/>
          <w:lang w:eastAsia="ru-RU"/>
        </w:rPr>
        <w:drawing>
          <wp:inline distT="0" distB="0" distL="0" distR="0" wp14:anchorId="30FB6336" wp14:editId="3719DAAC">
            <wp:extent cx="3905250" cy="2924175"/>
            <wp:effectExtent l="0" t="0" r="0" b="9525"/>
            <wp:docPr id="26" name="Рисунок 26" descr="P100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00098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05250" cy="2924175"/>
                    </a:xfrm>
                    <a:prstGeom prst="rect">
                      <a:avLst/>
                    </a:prstGeom>
                    <a:noFill/>
                    <a:ln>
                      <a:noFill/>
                    </a:ln>
                  </pic:spPr>
                </pic:pic>
              </a:graphicData>
            </a:graphic>
          </wp:inline>
        </w:drawing>
      </w:r>
    </w:p>
    <w:p w:rsidR="003E6782" w:rsidRPr="00A80A7F" w:rsidRDefault="003E6782" w:rsidP="00EB7E0A">
      <w:pPr>
        <w:jc w:val="center"/>
        <w:rPr>
          <w:rFonts w:ascii="Times New Roman" w:hAnsi="Times New Roman" w:cs="Times New Roman"/>
          <w:b/>
          <w:sz w:val="20"/>
          <w:szCs w:val="20"/>
        </w:rPr>
      </w:pPr>
      <w:r w:rsidRPr="00A80A7F">
        <w:rPr>
          <w:rFonts w:ascii="Times New Roman" w:hAnsi="Times New Roman" w:cs="Times New Roman"/>
          <w:b/>
          <w:sz w:val="20"/>
          <w:szCs w:val="20"/>
        </w:rPr>
        <w:t>Наталья Ивановна Малинина</w:t>
      </w:r>
    </w:p>
    <w:p w:rsidR="003E6782" w:rsidRPr="00A80A7F" w:rsidRDefault="003E6782" w:rsidP="003E6782">
      <w:pPr>
        <w:rPr>
          <w:rFonts w:ascii="Times New Roman" w:hAnsi="Times New Roman" w:cs="Times New Roman"/>
          <w:b/>
          <w:sz w:val="28"/>
          <w:szCs w:val="28"/>
        </w:rPr>
      </w:pPr>
      <w:r w:rsidRPr="00A80A7F">
        <w:rPr>
          <w:rFonts w:ascii="Times New Roman" w:hAnsi="Times New Roman" w:cs="Times New Roman"/>
          <w:b/>
          <w:sz w:val="28"/>
          <w:szCs w:val="28"/>
        </w:rPr>
        <w:t>В 2008 году СРООМС провела:</w:t>
      </w:r>
    </w:p>
    <w:p w:rsidR="003E6782" w:rsidRPr="00A80A7F" w:rsidRDefault="003E6782" w:rsidP="002A44B1">
      <w:pPr>
        <w:widowControl w:val="0"/>
        <w:numPr>
          <w:ilvl w:val="0"/>
          <w:numId w:val="10"/>
        </w:numPr>
        <w:suppressAutoHyphens/>
        <w:spacing w:before="0"/>
        <w:ind w:left="720"/>
        <w:jc w:val="left"/>
        <w:rPr>
          <w:rFonts w:ascii="Times New Roman" w:hAnsi="Times New Roman" w:cs="Times New Roman"/>
          <w:sz w:val="28"/>
          <w:szCs w:val="28"/>
        </w:rPr>
      </w:pPr>
      <w:r w:rsidRPr="00A80A7F">
        <w:rPr>
          <w:rFonts w:ascii="Times New Roman" w:hAnsi="Times New Roman" w:cs="Times New Roman"/>
          <w:sz w:val="28"/>
          <w:szCs w:val="28"/>
        </w:rPr>
        <w:t>Конференция для медицинских сестер хирургических отделений и отделений реанимации и интенсивной терапии — 1 октября 2008 года в НУЗ «ДКБ на ст. Самара» ОАО «РЖД»</w:t>
      </w:r>
    </w:p>
    <w:p w:rsidR="003E6782" w:rsidRPr="00A80A7F" w:rsidRDefault="003E6782" w:rsidP="003E6782">
      <w:pPr>
        <w:jc w:val="center"/>
        <w:rPr>
          <w:rFonts w:ascii="Times New Roman" w:hAnsi="Times New Roman" w:cs="Times New Roman"/>
          <w:b/>
          <w:bCs/>
          <w:sz w:val="28"/>
          <w:szCs w:val="28"/>
        </w:rPr>
      </w:pPr>
      <w:r w:rsidRPr="00A80A7F">
        <w:rPr>
          <w:rFonts w:ascii="Times New Roman" w:hAnsi="Times New Roman" w:cs="Times New Roman"/>
          <w:b/>
          <w:bCs/>
          <w:sz w:val="28"/>
          <w:szCs w:val="28"/>
        </w:rPr>
        <w:t>Школа по управлению и организации сестринского дела:</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Проведены три школы:</w:t>
      </w:r>
    </w:p>
    <w:p w:rsidR="003E6782" w:rsidRPr="00A80A7F" w:rsidRDefault="003E6782" w:rsidP="002A44B1">
      <w:pPr>
        <w:widowControl w:val="0"/>
        <w:numPr>
          <w:ilvl w:val="0"/>
          <w:numId w:val="8"/>
        </w:numPr>
        <w:suppressAutoHyphens/>
        <w:spacing w:before="0"/>
        <w:ind w:left="720"/>
        <w:jc w:val="left"/>
        <w:rPr>
          <w:rFonts w:ascii="Times New Roman" w:hAnsi="Times New Roman" w:cs="Times New Roman"/>
          <w:sz w:val="28"/>
          <w:szCs w:val="28"/>
        </w:rPr>
      </w:pPr>
      <w:r w:rsidRPr="00A80A7F">
        <w:rPr>
          <w:rFonts w:ascii="Times New Roman" w:hAnsi="Times New Roman" w:cs="Times New Roman"/>
          <w:sz w:val="28"/>
          <w:szCs w:val="28"/>
        </w:rPr>
        <w:t xml:space="preserve">«Правовое регулирование сестринской деятельностью в современных условиях», </w:t>
      </w:r>
      <w:r w:rsidRPr="00A80A7F">
        <w:rPr>
          <w:rFonts w:ascii="Times New Roman" w:hAnsi="Times New Roman" w:cs="Times New Roman"/>
          <w:b/>
          <w:sz w:val="28"/>
          <w:szCs w:val="28"/>
        </w:rPr>
        <w:t>25 апреля 2008 года.</w:t>
      </w:r>
    </w:p>
    <w:p w:rsidR="003E6782" w:rsidRPr="00A80A7F" w:rsidRDefault="003E6782" w:rsidP="002A44B1">
      <w:pPr>
        <w:widowControl w:val="0"/>
        <w:numPr>
          <w:ilvl w:val="0"/>
          <w:numId w:val="8"/>
        </w:numPr>
        <w:suppressAutoHyphens/>
        <w:spacing w:before="0"/>
        <w:ind w:left="720"/>
        <w:jc w:val="left"/>
        <w:rPr>
          <w:rFonts w:ascii="Times New Roman" w:hAnsi="Times New Roman" w:cs="Times New Roman"/>
          <w:b/>
          <w:sz w:val="28"/>
          <w:szCs w:val="28"/>
        </w:rPr>
      </w:pPr>
      <w:r w:rsidRPr="00A80A7F">
        <w:rPr>
          <w:rFonts w:ascii="Times New Roman" w:hAnsi="Times New Roman" w:cs="Times New Roman"/>
          <w:sz w:val="28"/>
          <w:szCs w:val="28"/>
        </w:rPr>
        <w:t xml:space="preserve">«Самоменеджмент -  оптимизация работы с документами», </w:t>
      </w:r>
      <w:r w:rsidRPr="00A80A7F">
        <w:rPr>
          <w:rFonts w:ascii="Times New Roman" w:hAnsi="Times New Roman" w:cs="Times New Roman"/>
          <w:b/>
          <w:sz w:val="28"/>
          <w:szCs w:val="28"/>
        </w:rPr>
        <w:t>25 июня 2008 года.</w:t>
      </w:r>
    </w:p>
    <w:p w:rsidR="003E6782" w:rsidRPr="00A80A7F" w:rsidRDefault="003E6782" w:rsidP="002A44B1">
      <w:pPr>
        <w:widowControl w:val="0"/>
        <w:numPr>
          <w:ilvl w:val="0"/>
          <w:numId w:val="8"/>
        </w:numPr>
        <w:suppressAutoHyphens/>
        <w:spacing w:before="0"/>
        <w:ind w:left="720"/>
        <w:jc w:val="left"/>
        <w:rPr>
          <w:rFonts w:ascii="Times New Roman" w:hAnsi="Times New Roman" w:cs="Times New Roman"/>
          <w:sz w:val="28"/>
          <w:szCs w:val="28"/>
        </w:rPr>
      </w:pPr>
      <w:r w:rsidRPr="00A80A7F">
        <w:rPr>
          <w:rFonts w:ascii="Times New Roman" w:hAnsi="Times New Roman" w:cs="Times New Roman"/>
          <w:sz w:val="28"/>
          <w:szCs w:val="28"/>
        </w:rPr>
        <w:t xml:space="preserve">«Самоменеджмент - Делегирование полномочий - эффективный инструмент управления временем, </w:t>
      </w:r>
      <w:r w:rsidRPr="00A80A7F">
        <w:rPr>
          <w:rFonts w:ascii="Times New Roman" w:hAnsi="Times New Roman" w:cs="Times New Roman"/>
          <w:b/>
          <w:sz w:val="28"/>
          <w:szCs w:val="28"/>
        </w:rPr>
        <w:t>27 ноября 2008 года.</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b/>
          <w:bCs/>
          <w:sz w:val="28"/>
          <w:szCs w:val="28"/>
        </w:rPr>
        <w:lastRenderedPageBreak/>
        <w:t xml:space="preserve">27 мая 2008 года </w:t>
      </w:r>
      <w:r w:rsidRPr="00A80A7F">
        <w:rPr>
          <w:rFonts w:ascii="Times New Roman" w:hAnsi="Times New Roman" w:cs="Times New Roman"/>
          <w:sz w:val="28"/>
          <w:szCs w:val="28"/>
        </w:rPr>
        <w:t>— Торжественная  конференция, посвященная Международному дню медицинской сестры: «Оказывая качественную помощь обществу, медицинские сестры лидируют в первичном секторе здравоохранения»</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b/>
          <w:bCs/>
          <w:sz w:val="28"/>
          <w:szCs w:val="28"/>
        </w:rPr>
        <w:t xml:space="preserve">20 ноября 2008 года </w:t>
      </w:r>
      <w:r w:rsidRPr="00A80A7F">
        <w:rPr>
          <w:rFonts w:ascii="Times New Roman" w:hAnsi="Times New Roman" w:cs="Times New Roman"/>
          <w:sz w:val="28"/>
          <w:szCs w:val="28"/>
        </w:rPr>
        <w:t>— Конференция «Оказание помощи больным с туберкулезом и туберкулезом с множественной лекарственной устойчивостью в ЛПУ»</w:t>
      </w:r>
    </w:p>
    <w:p w:rsidR="003E6782" w:rsidRPr="00A80A7F" w:rsidRDefault="003E6782" w:rsidP="003E6782">
      <w:pPr>
        <w:rPr>
          <w:rFonts w:ascii="Times New Roman" w:hAnsi="Times New Roman" w:cs="Times New Roman"/>
          <w:b/>
          <w:bCs/>
          <w:sz w:val="28"/>
          <w:szCs w:val="28"/>
        </w:rPr>
      </w:pP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b/>
          <w:bCs/>
          <w:sz w:val="28"/>
          <w:szCs w:val="28"/>
        </w:rPr>
        <w:t>В 2008 году</w:t>
      </w:r>
      <w:r w:rsidRPr="00A80A7F">
        <w:rPr>
          <w:rFonts w:ascii="Times New Roman" w:hAnsi="Times New Roman" w:cs="Times New Roman"/>
          <w:sz w:val="28"/>
          <w:szCs w:val="28"/>
        </w:rPr>
        <w:t xml:space="preserve"> в долевую собственность приобретен офис решением правления СРООМС.  РАМС была оказана спонсорская помощь в размере 484164 руб.  </w:t>
      </w:r>
    </w:p>
    <w:p w:rsidR="003E6782" w:rsidRPr="00A80A7F" w:rsidRDefault="003E6782" w:rsidP="003E6782">
      <w:pPr>
        <w:rPr>
          <w:rFonts w:ascii="Times New Roman" w:hAnsi="Times New Roman" w:cs="Times New Roman"/>
          <w:sz w:val="28"/>
          <w:szCs w:val="28"/>
        </w:rPr>
      </w:pP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 xml:space="preserve"> </w:t>
      </w:r>
      <w:r w:rsidRPr="00A80A7F">
        <w:rPr>
          <w:rFonts w:ascii="Times New Roman" w:hAnsi="Times New Roman" w:cs="Times New Roman"/>
          <w:b/>
          <w:sz w:val="28"/>
          <w:szCs w:val="28"/>
        </w:rPr>
        <w:t>В 2008 году</w:t>
      </w:r>
      <w:r w:rsidRPr="00A80A7F">
        <w:rPr>
          <w:rFonts w:ascii="Times New Roman" w:hAnsi="Times New Roman" w:cs="Times New Roman"/>
          <w:sz w:val="28"/>
          <w:szCs w:val="28"/>
        </w:rPr>
        <w:t xml:space="preserve"> было проведено 2 конкурса:</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b/>
          <w:sz w:val="28"/>
          <w:szCs w:val="28"/>
        </w:rPr>
        <w:t>В</w:t>
      </w:r>
      <w:r w:rsidRPr="00A80A7F">
        <w:rPr>
          <w:rFonts w:ascii="Times New Roman" w:hAnsi="Times New Roman" w:cs="Times New Roman"/>
          <w:sz w:val="28"/>
          <w:szCs w:val="28"/>
        </w:rPr>
        <w:t xml:space="preserve"> </w:t>
      </w:r>
      <w:r w:rsidRPr="00A80A7F">
        <w:rPr>
          <w:rFonts w:ascii="Times New Roman" w:hAnsi="Times New Roman" w:cs="Times New Roman"/>
          <w:b/>
          <w:sz w:val="28"/>
          <w:szCs w:val="28"/>
        </w:rPr>
        <w:t>творческом конкурсе «Сестринское дело сегодня»</w:t>
      </w:r>
      <w:r w:rsidRPr="00A80A7F">
        <w:rPr>
          <w:rFonts w:ascii="Times New Roman" w:hAnsi="Times New Roman" w:cs="Times New Roman"/>
          <w:sz w:val="28"/>
          <w:szCs w:val="28"/>
        </w:rPr>
        <w:t xml:space="preserve"> приняли участие 70 человек в трех номинациях.</w:t>
      </w:r>
    </w:p>
    <w:p w:rsidR="003E6782" w:rsidRPr="00A80A7F" w:rsidRDefault="003E6782" w:rsidP="002A44B1">
      <w:pPr>
        <w:widowControl w:val="0"/>
        <w:numPr>
          <w:ilvl w:val="0"/>
          <w:numId w:val="11"/>
        </w:numPr>
        <w:suppressAutoHyphens/>
        <w:spacing w:before="0"/>
        <w:ind w:left="720"/>
        <w:jc w:val="left"/>
        <w:rPr>
          <w:rFonts w:ascii="Times New Roman" w:hAnsi="Times New Roman" w:cs="Times New Roman"/>
          <w:sz w:val="28"/>
          <w:szCs w:val="28"/>
        </w:rPr>
      </w:pPr>
      <w:r w:rsidRPr="00A80A7F">
        <w:rPr>
          <w:rFonts w:ascii="Times New Roman" w:hAnsi="Times New Roman" w:cs="Times New Roman"/>
          <w:sz w:val="28"/>
          <w:szCs w:val="28"/>
        </w:rPr>
        <w:t>Мой опыт — 28 участников</w:t>
      </w:r>
    </w:p>
    <w:p w:rsidR="003E6782" w:rsidRPr="00A80A7F" w:rsidRDefault="003E6782" w:rsidP="002A44B1">
      <w:pPr>
        <w:widowControl w:val="0"/>
        <w:numPr>
          <w:ilvl w:val="0"/>
          <w:numId w:val="11"/>
        </w:numPr>
        <w:suppressAutoHyphens/>
        <w:spacing w:before="0"/>
        <w:ind w:left="720"/>
        <w:jc w:val="left"/>
        <w:rPr>
          <w:rFonts w:ascii="Times New Roman" w:hAnsi="Times New Roman" w:cs="Times New Roman"/>
          <w:sz w:val="28"/>
          <w:szCs w:val="28"/>
        </w:rPr>
      </w:pPr>
      <w:r w:rsidRPr="00A80A7F">
        <w:rPr>
          <w:rFonts w:ascii="Times New Roman" w:hAnsi="Times New Roman" w:cs="Times New Roman"/>
          <w:sz w:val="28"/>
          <w:szCs w:val="28"/>
        </w:rPr>
        <w:t>Мои пациенты — 35 участников</w:t>
      </w:r>
    </w:p>
    <w:p w:rsidR="003E6782" w:rsidRPr="00A80A7F" w:rsidRDefault="003E6782" w:rsidP="002A44B1">
      <w:pPr>
        <w:widowControl w:val="0"/>
        <w:numPr>
          <w:ilvl w:val="0"/>
          <w:numId w:val="11"/>
        </w:numPr>
        <w:suppressAutoHyphens/>
        <w:spacing w:before="0"/>
        <w:ind w:left="720"/>
        <w:jc w:val="left"/>
        <w:rPr>
          <w:rFonts w:ascii="Times New Roman" w:hAnsi="Times New Roman" w:cs="Times New Roman"/>
          <w:sz w:val="28"/>
          <w:szCs w:val="28"/>
        </w:rPr>
      </w:pPr>
      <w:r w:rsidRPr="00A80A7F">
        <w:rPr>
          <w:rFonts w:ascii="Times New Roman" w:hAnsi="Times New Roman" w:cs="Times New Roman"/>
          <w:sz w:val="28"/>
          <w:szCs w:val="28"/>
        </w:rPr>
        <w:t>Моя мечта — 7 участников</w:t>
      </w:r>
    </w:p>
    <w:p w:rsidR="003E6782"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Призовые места распределились следующим образом:</w:t>
      </w:r>
    </w:p>
    <w:p w:rsidR="00872EAA" w:rsidRPr="00A80A7F" w:rsidRDefault="00872EAA" w:rsidP="003E6782">
      <w:pPr>
        <w:rPr>
          <w:rFonts w:ascii="Times New Roman" w:hAnsi="Times New Roman" w:cs="Times New Roman"/>
          <w:sz w:val="28"/>
          <w:szCs w:val="28"/>
        </w:rPr>
      </w:pPr>
    </w:p>
    <w:p w:rsidR="003E6782" w:rsidRPr="00A80A7F" w:rsidRDefault="003E6782" w:rsidP="002A44B1">
      <w:pPr>
        <w:widowControl w:val="0"/>
        <w:numPr>
          <w:ilvl w:val="0"/>
          <w:numId w:val="12"/>
        </w:numPr>
        <w:suppressAutoHyphens/>
        <w:spacing w:before="0"/>
        <w:ind w:left="720"/>
        <w:jc w:val="left"/>
        <w:rPr>
          <w:rFonts w:ascii="Times New Roman" w:hAnsi="Times New Roman" w:cs="Times New Roman"/>
          <w:b/>
          <w:bCs/>
          <w:sz w:val="28"/>
          <w:szCs w:val="28"/>
        </w:rPr>
      </w:pPr>
      <w:r w:rsidRPr="00A80A7F">
        <w:rPr>
          <w:rFonts w:ascii="Times New Roman" w:hAnsi="Times New Roman" w:cs="Times New Roman"/>
          <w:sz w:val="28"/>
          <w:szCs w:val="28"/>
        </w:rPr>
        <w:t xml:space="preserve">В номинации </w:t>
      </w:r>
      <w:r w:rsidRPr="00A80A7F">
        <w:rPr>
          <w:rFonts w:ascii="Times New Roman" w:hAnsi="Times New Roman" w:cs="Times New Roman"/>
          <w:b/>
          <w:bCs/>
          <w:sz w:val="28"/>
          <w:szCs w:val="28"/>
        </w:rPr>
        <w:t>«Моя мечта»:</w:t>
      </w:r>
    </w:p>
    <w:p w:rsidR="00A80A7F" w:rsidRDefault="003E6782" w:rsidP="00872EAA">
      <w:pPr>
        <w:spacing w:before="0"/>
        <w:ind w:left="1165" w:hanging="1140"/>
        <w:rPr>
          <w:rFonts w:ascii="Times New Roman" w:hAnsi="Times New Roman" w:cs="Times New Roman"/>
          <w:sz w:val="28"/>
          <w:szCs w:val="28"/>
        </w:rPr>
      </w:pPr>
      <w:r w:rsidRPr="00A80A7F">
        <w:rPr>
          <w:rFonts w:ascii="Times New Roman" w:hAnsi="Times New Roman" w:cs="Times New Roman"/>
          <w:b/>
          <w:bCs/>
          <w:sz w:val="28"/>
          <w:szCs w:val="28"/>
        </w:rPr>
        <w:t>1 место</w:t>
      </w:r>
      <w:r w:rsidRPr="00A80A7F">
        <w:rPr>
          <w:rFonts w:ascii="Times New Roman" w:hAnsi="Times New Roman" w:cs="Times New Roman"/>
          <w:sz w:val="28"/>
          <w:szCs w:val="28"/>
        </w:rPr>
        <w:t xml:space="preserve"> — </w:t>
      </w:r>
      <w:r w:rsidRPr="00A80A7F">
        <w:rPr>
          <w:rFonts w:ascii="Times New Roman" w:hAnsi="Times New Roman" w:cs="Times New Roman"/>
          <w:b/>
          <w:sz w:val="28"/>
          <w:szCs w:val="28"/>
        </w:rPr>
        <w:t>Наумова С.В.</w:t>
      </w:r>
      <w:r w:rsidRPr="00A80A7F">
        <w:rPr>
          <w:rFonts w:ascii="Times New Roman" w:hAnsi="Times New Roman" w:cs="Times New Roman"/>
          <w:sz w:val="28"/>
          <w:szCs w:val="28"/>
        </w:rPr>
        <w:t xml:space="preserve">, медицинская сестра взрослого отделения </w:t>
      </w:r>
    </w:p>
    <w:p w:rsidR="003E6782" w:rsidRPr="00A80A7F" w:rsidRDefault="00A80A7F" w:rsidP="00872EAA">
      <w:pPr>
        <w:spacing w:before="0"/>
        <w:ind w:left="1165" w:hanging="1140"/>
        <w:rPr>
          <w:rFonts w:ascii="Times New Roman" w:hAnsi="Times New Roman" w:cs="Times New Roman"/>
          <w:sz w:val="28"/>
          <w:szCs w:val="28"/>
        </w:rPr>
      </w:pPr>
      <w:r>
        <w:rPr>
          <w:rFonts w:ascii="Times New Roman" w:hAnsi="Times New Roman" w:cs="Times New Roman"/>
          <w:b/>
          <w:bCs/>
          <w:sz w:val="28"/>
          <w:szCs w:val="28"/>
        </w:rPr>
        <w:t xml:space="preserve">                   </w:t>
      </w:r>
      <w:r w:rsidR="003E6782" w:rsidRPr="00A80A7F">
        <w:rPr>
          <w:rFonts w:ascii="Times New Roman" w:hAnsi="Times New Roman" w:cs="Times New Roman"/>
          <w:sz w:val="28"/>
          <w:szCs w:val="28"/>
        </w:rPr>
        <w:t xml:space="preserve">МУЗ  Стоматологическая поликлиника № </w:t>
      </w:r>
      <w:smartTag w:uri="urn:schemas-microsoft-com:office:smarttags" w:element="metricconverter">
        <w:smartTagPr>
          <w:attr w:name="ProductID" w:val="3 г"/>
        </w:smartTagPr>
        <w:r w:rsidR="003E6782" w:rsidRPr="00A80A7F">
          <w:rPr>
            <w:rFonts w:ascii="Times New Roman" w:hAnsi="Times New Roman" w:cs="Times New Roman"/>
            <w:sz w:val="28"/>
            <w:szCs w:val="28"/>
          </w:rPr>
          <w:t>3 г</w:t>
        </w:r>
      </w:smartTag>
      <w:r w:rsidR="003E6782" w:rsidRPr="00A80A7F">
        <w:rPr>
          <w:rFonts w:ascii="Times New Roman" w:hAnsi="Times New Roman" w:cs="Times New Roman"/>
          <w:sz w:val="28"/>
          <w:szCs w:val="28"/>
        </w:rPr>
        <w:t>.о. Тольятти</w:t>
      </w:r>
    </w:p>
    <w:p w:rsidR="00A80A7F" w:rsidRDefault="003E6782" w:rsidP="00872EAA">
      <w:pPr>
        <w:spacing w:before="0"/>
        <w:ind w:left="1190" w:hanging="1190"/>
        <w:rPr>
          <w:rFonts w:ascii="Times New Roman" w:hAnsi="Times New Roman" w:cs="Times New Roman"/>
          <w:sz w:val="28"/>
          <w:szCs w:val="28"/>
        </w:rPr>
      </w:pPr>
      <w:r w:rsidRPr="00A80A7F">
        <w:rPr>
          <w:rFonts w:ascii="Times New Roman" w:hAnsi="Times New Roman" w:cs="Times New Roman"/>
          <w:b/>
          <w:bCs/>
          <w:sz w:val="28"/>
          <w:szCs w:val="28"/>
        </w:rPr>
        <w:t>2 место</w:t>
      </w:r>
      <w:r w:rsidRPr="00A80A7F">
        <w:rPr>
          <w:rFonts w:ascii="Times New Roman" w:hAnsi="Times New Roman" w:cs="Times New Roman"/>
          <w:sz w:val="28"/>
          <w:szCs w:val="28"/>
        </w:rPr>
        <w:t xml:space="preserve"> — </w:t>
      </w:r>
      <w:r w:rsidRPr="00A80A7F">
        <w:rPr>
          <w:rFonts w:ascii="Times New Roman" w:hAnsi="Times New Roman" w:cs="Times New Roman"/>
          <w:b/>
          <w:sz w:val="28"/>
          <w:szCs w:val="28"/>
        </w:rPr>
        <w:t>Невежина С.Н.</w:t>
      </w:r>
      <w:r w:rsidRPr="00A80A7F">
        <w:rPr>
          <w:rFonts w:ascii="Times New Roman" w:hAnsi="Times New Roman" w:cs="Times New Roman"/>
          <w:sz w:val="28"/>
          <w:szCs w:val="28"/>
        </w:rPr>
        <w:t>, старшая медицинская сестра</w:t>
      </w:r>
    </w:p>
    <w:p w:rsidR="00872EAA" w:rsidRDefault="00A80A7F" w:rsidP="00872EAA">
      <w:pPr>
        <w:spacing w:before="0"/>
        <w:ind w:left="1190" w:hanging="1190"/>
        <w:rPr>
          <w:rFonts w:ascii="Times New Roman" w:hAnsi="Times New Roman" w:cs="Times New Roman"/>
          <w:sz w:val="28"/>
          <w:szCs w:val="28"/>
        </w:rPr>
      </w:pPr>
      <w:r>
        <w:rPr>
          <w:rFonts w:ascii="Times New Roman" w:hAnsi="Times New Roman" w:cs="Times New Roman"/>
          <w:b/>
          <w:bCs/>
          <w:sz w:val="28"/>
          <w:szCs w:val="28"/>
        </w:rPr>
        <w:t xml:space="preserve">                 </w:t>
      </w:r>
      <w:r w:rsidR="003E6782" w:rsidRPr="00A80A7F">
        <w:rPr>
          <w:rFonts w:ascii="Times New Roman" w:hAnsi="Times New Roman" w:cs="Times New Roman"/>
          <w:sz w:val="28"/>
          <w:szCs w:val="28"/>
        </w:rPr>
        <w:t xml:space="preserve"> физиотерапевтического отделения, МСЧ (ЦМТ) МПС ОАО</w:t>
      </w:r>
    </w:p>
    <w:p w:rsidR="003E6782" w:rsidRDefault="00872EAA" w:rsidP="00872EAA">
      <w:pPr>
        <w:spacing w:before="0"/>
        <w:ind w:left="1190" w:hanging="119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 xml:space="preserve"> «АВТОВАЗ» г.о. Тольятти</w:t>
      </w:r>
    </w:p>
    <w:p w:rsidR="00872EAA" w:rsidRPr="00A80A7F" w:rsidRDefault="00872EAA" w:rsidP="00872EAA">
      <w:pPr>
        <w:spacing w:before="0"/>
        <w:ind w:left="1190" w:hanging="1190"/>
        <w:rPr>
          <w:rFonts w:ascii="Times New Roman" w:hAnsi="Times New Roman" w:cs="Times New Roman"/>
          <w:sz w:val="28"/>
          <w:szCs w:val="28"/>
        </w:rPr>
      </w:pPr>
    </w:p>
    <w:p w:rsidR="003E6782" w:rsidRPr="00A80A7F" w:rsidRDefault="003E6782" w:rsidP="002A44B1">
      <w:pPr>
        <w:widowControl w:val="0"/>
        <w:numPr>
          <w:ilvl w:val="0"/>
          <w:numId w:val="13"/>
        </w:numPr>
        <w:suppressAutoHyphens/>
        <w:spacing w:before="0"/>
        <w:jc w:val="left"/>
        <w:rPr>
          <w:rFonts w:ascii="Times New Roman" w:hAnsi="Times New Roman" w:cs="Times New Roman"/>
          <w:b/>
          <w:bCs/>
          <w:sz w:val="28"/>
          <w:szCs w:val="28"/>
        </w:rPr>
      </w:pPr>
      <w:r w:rsidRPr="00A80A7F">
        <w:rPr>
          <w:rFonts w:ascii="Times New Roman" w:hAnsi="Times New Roman" w:cs="Times New Roman"/>
          <w:sz w:val="28"/>
          <w:szCs w:val="28"/>
        </w:rPr>
        <w:t xml:space="preserve"> В номинации </w:t>
      </w:r>
      <w:r w:rsidRPr="00A80A7F">
        <w:rPr>
          <w:rFonts w:ascii="Times New Roman" w:hAnsi="Times New Roman" w:cs="Times New Roman"/>
          <w:b/>
          <w:bCs/>
          <w:sz w:val="28"/>
          <w:szCs w:val="28"/>
        </w:rPr>
        <w:t>«Мои пациенты»:</w:t>
      </w:r>
    </w:p>
    <w:p w:rsidR="00872EAA" w:rsidRDefault="003E6782" w:rsidP="00872EAA">
      <w:pPr>
        <w:spacing w:before="0"/>
        <w:ind w:left="1165" w:hanging="1165"/>
        <w:rPr>
          <w:rFonts w:ascii="Times New Roman" w:hAnsi="Times New Roman" w:cs="Times New Roman"/>
          <w:sz w:val="28"/>
          <w:szCs w:val="28"/>
        </w:rPr>
      </w:pPr>
      <w:r w:rsidRPr="00A80A7F">
        <w:rPr>
          <w:rFonts w:ascii="Times New Roman" w:hAnsi="Times New Roman" w:cs="Times New Roman"/>
          <w:b/>
          <w:bCs/>
          <w:sz w:val="28"/>
          <w:szCs w:val="28"/>
        </w:rPr>
        <w:t xml:space="preserve">1 место </w:t>
      </w:r>
      <w:r w:rsidRPr="00A80A7F">
        <w:rPr>
          <w:rFonts w:ascii="Times New Roman" w:hAnsi="Times New Roman" w:cs="Times New Roman"/>
          <w:sz w:val="28"/>
          <w:szCs w:val="28"/>
        </w:rPr>
        <w:t xml:space="preserve">— </w:t>
      </w:r>
      <w:r w:rsidRPr="00872EAA">
        <w:rPr>
          <w:rFonts w:ascii="Times New Roman" w:hAnsi="Times New Roman" w:cs="Times New Roman"/>
          <w:b/>
          <w:sz w:val="28"/>
          <w:szCs w:val="28"/>
        </w:rPr>
        <w:t>Галактионова И.А.</w:t>
      </w:r>
      <w:r w:rsidRPr="00A80A7F">
        <w:rPr>
          <w:rFonts w:ascii="Times New Roman" w:hAnsi="Times New Roman" w:cs="Times New Roman"/>
          <w:sz w:val="28"/>
          <w:szCs w:val="28"/>
        </w:rPr>
        <w:t>, старшая медицинская сестра отделения</w:t>
      </w:r>
    </w:p>
    <w:p w:rsidR="003E6782" w:rsidRPr="00A80A7F" w:rsidRDefault="00872EAA" w:rsidP="00872EAA">
      <w:pPr>
        <w:spacing w:before="0"/>
        <w:ind w:left="1165" w:hanging="1165"/>
        <w:rPr>
          <w:rFonts w:ascii="Times New Roman" w:hAnsi="Times New Roman" w:cs="Times New Roman"/>
          <w:sz w:val="28"/>
          <w:szCs w:val="28"/>
        </w:rPr>
      </w:pPr>
      <w:r>
        <w:rPr>
          <w:rFonts w:ascii="Times New Roman" w:hAnsi="Times New Roman" w:cs="Times New Roman"/>
          <w:b/>
          <w:bCs/>
          <w:sz w:val="28"/>
          <w:szCs w:val="28"/>
        </w:rPr>
        <w:t xml:space="preserve">                  </w:t>
      </w:r>
      <w:r w:rsidR="003E6782" w:rsidRPr="00A80A7F">
        <w:rPr>
          <w:rFonts w:ascii="Times New Roman" w:hAnsi="Times New Roman" w:cs="Times New Roman"/>
          <w:sz w:val="28"/>
          <w:szCs w:val="28"/>
        </w:rPr>
        <w:t xml:space="preserve">эндокринологии и остеопороза, Клиники СамГМУ г. Самары  </w:t>
      </w:r>
    </w:p>
    <w:p w:rsidR="00872EAA" w:rsidRDefault="003E6782" w:rsidP="00872EAA">
      <w:pPr>
        <w:spacing w:before="0"/>
        <w:ind w:left="1215" w:hanging="1227"/>
        <w:rPr>
          <w:rFonts w:ascii="Times New Roman" w:hAnsi="Times New Roman" w:cs="Times New Roman"/>
          <w:sz w:val="28"/>
          <w:szCs w:val="28"/>
        </w:rPr>
      </w:pPr>
      <w:r w:rsidRPr="00A80A7F">
        <w:rPr>
          <w:rFonts w:ascii="Times New Roman" w:hAnsi="Times New Roman" w:cs="Times New Roman"/>
          <w:b/>
          <w:bCs/>
          <w:sz w:val="28"/>
          <w:szCs w:val="28"/>
        </w:rPr>
        <w:t>2 место</w:t>
      </w:r>
      <w:r w:rsidRPr="00A80A7F">
        <w:rPr>
          <w:rFonts w:ascii="Times New Roman" w:hAnsi="Times New Roman" w:cs="Times New Roman"/>
          <w:sz w:val="28"/>
          <w:szCs w:val="28"/>
        </w:rPr>
        <w:t xml:space="preserve"> — </w:t>
      </w:r>
      <w:r w:rsidRPr="00872EAA">
        <w:rPr>
          <w:rFonts w:ascii="Times New Roman" w:hAnsi="Times New Roman" w:cs="Times New Roman"/>
          <w:b/>
          <w:sz w:val="28"/>
          <w:szCs w:val="28"/>
        </w:rPr>
        <w:t>Филимонова Е.Ю.</w:t>
      </w:r>
      <w:r w:rsidRPr="00A80A7F">
        <w:rPr>
          <w:rFonts w:ascii="Times New Roman" w:hAnsi="Times New Roman" w:cs="Times New Roman"/>
          <w:sz w:val="28"/>
          <w:szCs w:val="28"/>
        </w:rPr>
        <w:t>, процедурная медицинская сестра</w:t>
      </w:r>
    </w:p>
    <w:p w:rsidR="00872EAA" w:rsidRDefault="00872EAA" w:rsidP="00872EAA">
      <w:pPr>
        <w:spacing w:before="0"/>
        <w:ind w:left="1215" w:hanging="1227"/>
        <w:rPr>
          <w:rFonts w:ascii="Times New Roman" w:hAnsi="Times New Roman" w:cs="Times New Roman"/>
          <w:sz w:val="28"/>
          <w:szCs w:val="28"/>
        </w:rPr>
      </w:pPr>
      <w:r>
        <w:rPr>
          <w:rFonts w:ascii="Times New Roman" w:hAnsi="Times New Roman" w:cs="Times New Roman"/>
          <w:b/>
          <w:bCs/>
          <w:sz w:val="28"/>
          <w:szCs w:val="28"/>
        </w:rPr>
        <w:t xml:space="preserve">                   </w:t>
      </w:r>
      <w:r w:rsidR="003E6782" w:rsidRPr="00A80A7F">
        <w:rPr>
          <w:rFonts w:ascii="Times New Roman" w:hAnsi="Times New Roman" w:cs="Times New Roman"/>
          <w:sz w:val="28"/>
          <w:szCs w:val="28"/>
        </w:rPr>
        <w:t>терапевтического отделения, Самарская областная клиническая</w:t>
      </w:r>
    </w:p>
    <w:p w:rsidR="003E6782" w:rsidRPr="00A80A7F" w:rsidRDefault="00872EAA" w:rsidP="00872EAA">
      <w:pPr>
        <w:spacing w:before="0"/>
        <w:ind w:left="1215" w:hanging="1227"/>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 xml:space="preserve"> больница № 2</w:t>
      </w:r>
    </w:p>
    <w:p w:rsidR="00872EAA" w:rsidRDefault="003E6782" w:rsidP="00872EAA">
      <w:pPr>
        <w:spacing w:before="0"/>
        <w:ind w:left="1202" w:hanging="1202"/>
        <w:rPr>
          <w:rFonts w:ascii="Times New Roman" w:hAnsi="Times New Roman" w:cs="Times New Roman"/>
          <w:sz w:val="28"/>
          <w:szCs w:val="28"/>
        </w:rPr>
      </w:pPr>
      <w:r w:rsidRPr="00A80A7F">
        <w:rPr>
          <w:rFonts w:ascii="Times New Roman" w:hAnsi="Times New Roman" w:cs="Times New Roman"/>
          <w:b/>
          <w:bCs/>
          <w:sz w:val="28"/>
          <w:szCs w:val="28"/>
        </w:rPr>
        <w:t>3 место</w:t>
      </w:r>
      <w:r w:rsidRPr="00A80A7F">
        <w:rPr>
          <w:rFonts w:ascii="Times New Roman" w:hAnsi="Times New Roman" w:cs="Times New Roman"/>
          <w:sz w:val="28"/>
          <w:szCs w:val="28"/>
        </w:rPr>
        <w:t xml:space="preserve"> — </w:t>
      </w:r>
      <w:r w:rsidRPr="00872EAA">
        <w:rPr>
          <w:rFonts w:ascii="Times New Roman" w:hAnsi="Times New Roman" w:cs="Times New Roman"/>
          <w:b/>
          <w:sz w:val="28"/>
          <w:szCs w:val="28"/>
        </w:rPr>
        <w:t>Аистова И.А.</w:t>
      </w:r>
      <w:r w:rsidRPr="00A80A7F">
        <w:rPr>
          <w:rFonts w:ascii="Times New Roman" w:hAnsi="Times New Roman" w:cs="Times New Roman"/>
          <w:sz w:val="28"/>
          <w:szCs w:val="28"/>
        </w:rPr>
        <w:t xml:space="preserve">, медицинская сестра детского отделения, </w:t>
      </w:r>
    </w:p>
    <w:p w:rsidR="003E6782" w:rsidRPr="00A80A7F" w:rsidRDefault="00872EAA" w:rsidP="00872EAA">
      <w:pPr>
        <w:spacing w:before="0"/>
        <w:ind w:left="1202" w:hanging="1202"/>
        <w:rPr>
          <w:rFonts w:ascii="Times New Roman" w:hAnsi="Times New Roman" w:cs="Times New Roman"/>
          <w:sz w:val="28"/>
          <w:szCs w:val="28"/>
        </w:rPr>
      </w:pPr>
      <w:r>
        <w:rPr>
          <w:rFonts w:ascii="Times New Roman" w:hAnsi="Times New Roman" w:cs="Times New Roman"/>
          <w:b/>
          <w:bCs/>
          <w:sz w:val="28"/>
          <w:szCs w:val="28"/>
        </w:rPr>
        <w:t xml:space="preserve">                  </w:t>
      </w:r>
      <w:r w:rsidR="003E6782" w:rsidRPr="00A80A7F">
        <w:rPr>
          <w:rFonts w:ascii="Times New Roman" w:hAnsi="Times New Roman" w:cs="Times New Roman"/>
          <w:sz w:val="28"/>
          <w:szCs w:val="28"/>
        </w:rPr>
        <w:t xml:space="preserve">МУЗ Стоматологическая поликлиника № </w:t>
      </w:r>
      <w:smartTag w:uri="urn:schemas-microsoft-com:office:smarttags" w:element="metricconverter">
        <w:smartTagPr>
          <w:attr w:name="ProductID" w:val="3 г"/>
        </w:smartTagPr>
        <w:r w:rsidR="003E6782" w:rsidRPr="00A80A7F">
          <w:rPr>
            <w:rFonts w:ascii="Times New Roman" w:hAnsi="Times New Roman" w:cs="Times New Roman"/>
            <w:sz w:val="28"/>
            <w:szCs w:val="28"/>
          </w:rPr>
          <w:t>3 г</w:t>
        </w:r>
      </w:smartTag>
      <w:r w:rsidR="003E6782" w:rsidRPr="00A80A7F">
        <w:rPr>
          <w:rFonts w:ascii="Times New Roman" w:hAnsi="Times New Roman" w:cs="Times New Roman"/>
          <w:sz w:val="28"/>
          <w:szCs w:val="28"/>
        </w:rPr>
        <w:t>.о. Тольятти</w:t>
      </w:r>
    </w:p>
    <w:p w:rsidR="003E6782" w:rsidRDefault="003E6782" w:rsidP="002A44B1">
      <w:pPr>
        <w:widowControl w:val="0"/>
        <w:numPr>
          <w:ilvl w:val="0"/>
          <w:numId w:val="14"/>
        </w:numPr>
        <w:suppressAutoHyphens/>
        <w:spacing w:before="0"/>
        <w:ind w:left="720"/>
        <w:jc w:val="left"/>
        <w:rPr>
          <w:rFonts w:ascii="Times New Roman" w:hAnsi="Times New Roman" w:cs="Times New Roman"/>
          <w:b/>
          <w:bCs/>
          <w:sz w:val="28"/>
          <w:szCs w:val="28"/>
        </w:rPr>
      </w:pPr>
      <w:r w:rsidRPr="00A80A7F">
        <w:rPr>
          <w:rFonts w:ascii="Times New Roman" w:hAnsi="Times New Roman" w:cs="Times New Roman"/>
          <w:sz w:val="28"/>
          <w:szCs w:val="28"/>
        </w:rPr>
        <w:t xml:space="preserve"> В номинации </w:t>
      </w:r>
      <w:r w:rsidRPr="00A80A7F">
        <w:rPr>
          <w:rFonts w:ascii="Times New Roman" w:hAnsi="Times New Roman" w:cs="Times New Roman"/>
          <w:b/>
          <w:bCs/>
          <w:sz w:val="28"/>
          <w:szCs w:val="28"/>
        </w:rPr>
        <w:t>«Мой опыт»</w:t>
      </w:r>
      <w:r w:rsidR="00872EAA">
        <w:rPr>
          <w:rFonts w:ascii="Times New Roman" w:hAnsi="Times New Roman" w:cs="Times New Roman"/>
          <w:b/>
          <w:bCs/>
          <w:sz w:val="28"/>
          <w:szCs w:val="28"/>
        </w:rPr>
        <w:t>:</w:t>
      </w:r>
    </w:p>
    <w:p w:rsidR="00872EAA" w:rsidRPr="00A80A7F" w:rsidRDefault="00872EAA" w:rsidP="00872EAA">
      <w:pPr>
        <w:widowControl w:val="0"/>
        <w:suppressAutoHyphens/>
        <w:spacing w:before="0"/>
        <w:ind w:left="800"/>
        <w:jc w:val="left"/>
        <w:rPr>
          <w:rFonts w:ascii="Times New Roman" w:hAnsi="Times New Roman" w:cs="Times New Roman"/>
          <w:b/>
          <w:bCs/>
          <w:sz w:val="28"/>
          <w:szCs w:val="28"/>
        </w:rPr>
      </w:pPr>
    </w:p>
    <w:p w:rsidR="003E6782" w:rsidRPr="00A80A7F" w:rsidRDefault="003E6782" w:rsidP="00872EAA">
      <w:pPr>
        <w:spacing w:before="0"/>
        <w:rPr>
          <w:rFonts w:ascii="Times New Roman" w:hAnsi="Times New Roman" w:cs="Times New Roman"/>
          <w:sz w:val="28"/>
          <w:szCs w:val="28"/>
        </w:rPr>
      </w:pPr>
      <w:r w:rsidRPr="00A80A7F">
        <w:rPr>
          <w:rFonts w:ascii="Times New Roman" w:hAnsi="Times New Roman" w:cs="Times New Roman"/>
          <w:b/>
          <w:bCs/>
          <w:sz w:val="28"/>
          <w:szCs w:val="28"/>
        </w:rPr>
        <w:t>1 место</w:t>
      </w:r>
      <w:r w:rsidRPr="00A80A7F">
        <w:rPr>
          <w:rFonts w:ascii="Times New Roman" w:hAnsi="Times New Roman" w:cs="Times New Roman"/>
          <w:sz w:val="28"/>
          <w:szCs w:val="28"/>
        </w:rPr>
        <w:t xml:space="preserve"> — Курская И.Е.</w:t>
      </w:r>
      <w:r w:rsidR="00872EAA">
        <w:rPr>
          <w:rFonts w:ascii="Times New Roman" w:hAnsi="Times New Roman" w:cs="Times New Roman"/>
          <w:sz w:val="28"/>
          <w:szCs w:val="28"/>
        </w:rPr>
        <w:t>, с</w:t>
      </w:r>
      <w:r w:rsidRPr="00A80A7F">
        <w:rPr>
          <w:rFonts w:ascii="Times New Roman" w:hAnsi="Times New Roman" w:cs="Times New Roman"/>
          <w:sz w:val="28"/>
          <w:szCs w:val="28"/>
        </w:rPr>
        <w:t xml:space="preserve">таршая медицинская сестра отделения </w:t>
      </w:r>
    </w:p>
    <w:p w:rsidR="00872EAA" w:rsidRDefault="003E6782" w:rsidP="00872EAA">
      <w:pPr>
        <w:spacing w:before="0"/>
        <w:ind w:left="1264" w:hanging="1140"/>
        <w:rPr>
          <w:rFonts w:ascii="Times New Roman" w:hAnsi="Times New Roman" w:cs="Times New Roman"/>
          <w:sz w:val="28"/>
          <w:szCs w:val="28"/>
        </w:rPr>
      </w:pPr>
      <w:r w:rsidRPr="00A80A7F">
        <w:rPr>
          <w:rFonts w:ascii="Times New Roman" w:hAnsi="Times New Roman" w:cs="Times New Roman"/>
          <w:sz w:val="28"/>
          <w:szCs w:val="28"/>
        </w:rPr>
        <w:t xml:space="preserve">                 эндокринологии, МУЗ Городская клиническая больница № 1 </w:t>
      </w:r>
    </w:p>
    <w:p w:rsidR="003E6782" w:rsidRPr="00A80A7F" w:rsidRDefault="00872EAA" w:rsidP="00872EAA">
      <w:pPr>
        <w:spacing w:before="0"/>
        <w:ind w:left="1264" w:hanging="114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г.о. Тольятти</w:t>
      </w:r>
    </w:p>
    <w:p w:rsidR="00872EAA" w:rsidRDefault="003E6782" w:rsidP="00872EAA">
      <w:pPr>
        <w:spacing w:before="0"/>
        <w:ind w:left="1190" w:hanging="1153"/>
        <w:rPr>
          <w:rFonts w:ascii="Times New Roman" w:hAnsi="Times New Roman" w:cs="Times New Roman"/>
          <w:sz w:val="28"/>
          <w:szCs w:val="28"/>
        </w:rPr>
      </w:pPr>
      <w:r w:rsidRPr="00A80A7F">
        <w:rPr>
          <w:rFonts w:ascii="Times New Roman" w:hAnsi="Times New Roman" w:cs="Times New Roman"/>
          <w:b/>
          <w:bCs/>
          <w:sz w:val="28"/>
          <w:szCs w:val="28"/>
        </w:rPr>
        <w:t>2 место</w:t>
      </w:r>
      <w:r w:rsidRPr="00A80A7F">
        <w:rPr>
          <w:rFonts w:ascii="Times New Roman" w:hAnsi="Times New Roman" w:cs="Times New Roman"/>
          <w:sz w:val="28"/>
          <w:szCs w:val="28"/>
        </w:rPr>
        <w:t xml:space="preserve"> — </w:t>
      </w:r>
      <w:r w:rsidRPr="00872EAA">
        <w:rPr>
          <w:rFonts w:ascii="Times New Roman" w:hAnsi="Times New Roman" w:cs="Times New Roman"/>
          <w:b/>
          <w:sz w:val="28"/>
          <w:szCs w:val="28"/>
        </w:rPr>
        <w:t>Полонская Т.В.</w:t>
      </w:r>
      <w:r w:rsidRPr="00A80A7F">
        <w:rPr>
          <w:rFonts w:ascii="Times New Roman" w:hAnsi="Times New Roman" w:cs="Times New Roman"/>
          <w:sz w:val="28"/>
          <w:szCs w:val="28"/>
        </w:rPr>
        <w:t>, акушерка кабинета профилактической работы,</w:t>
      </w:r>
    </w:p>
    <w:p w:rsidR="003E6782" w:rsidRPr="00A80A7F" w:rsidRDefault="00872EAA" w:rsidP="00872EAA">
      <w:pPr>
        <w:spacing w:before="0"/>
        <w:ind w:left="1190" w:hanging="1153"/>
        <w:rPr>
          <w:rFonts w:ascii="Times New Roman" w:hAnsi="Times New Roman" w:cs="Times New Roman"/>
          <w:sz w:val="28"/>
          <w:szCs w:val="28"/>
        </w:rPr>
      </w:pPr>
      <w:r>
        <w:rPr>
          <w:rFonts w:ascii="Times New Roman" w:hAnsi="Times New Roman" w:cs="Times New Roman"/>
          <w:b/>
          <w:bCs/>
          <w:sz w:val="28"/>
          <w:szCs w:val="28"/>
        </w:rPr>
        <w:t xml:space="preserve">                  </w:t>
      </w:r>
      <w:r w:rsidR="003E6782" w:rsidRPr="00A80A7F">
        <w:rPr>
          <w:rFonts w:ascii="Times New Roman" w:hAnsi="Times New Roman" w:cs="Times New Roman"/>
          <w:sz w:val="28"/>
          <w:szCs w:val="28"/>
        </w:rPr>
        <w:t xml:space="preserve"> МСЧ (ЦМТ) ОАО «АВТОВАЗ» г.о. Тольятти</w:t>
      </w:r>
    </w:p>
    <w:p w:rsidR="00872EAA" w:rsidRDefault="003E6782" w:rsidP="00872EAA">
      <w:pPr>
        <w:spacing w:before="0"/>
        <w:ind w:left="1178" w:hanging="1153"/>
        <w:rPr>
          <w:rFonts w:ascii="Times New Roman" w:hAnsi="Times New Roman" w:cs="Times New Roman"/>
          <w:sz w:val="28"/>
          <w:szCs w:val="28"/>
        </w:rPr>
      </w:pPr>
      <w:r w:rsidRPr="00A80A7F">
        <w:rPr>
          <w:rFonts w:ascii="Times New Roman" w:hAnsi="Times New Roman" w:cs="Times New Roman"/>
          <w:b/>
          <w:bCs/>
          <w:sz w:val="28"/>
          <w:szCs w:val="28"/>
        </w:rPr>
        <w:t>3 место</w:t>
      </w:r>
      <w:r w:rsidRPr="00A80A7F">
        <w:rPr>
          <w:rFonts w:ascii="Times New Roman" w:hAnsi="Times New Roman" w:cs="Times New Roman"/>
          <w:sz w:val="28"/>
          <w:szCs w:val="28"/>
        </w:rPr>
        <w:t xml:space="preserve"> — </w:t>
      </w:r>
      <w:r w:rsidRPr="00872EAA">
        <w:rPr>
          <w:rFonts w:ascii="Times New Roman" w:hAnsi="Times New Roman" w:cs="Times New Roman"/>
          <w:b/>
          <w:sz w:val="28"/>
          <w:szCs w:val="28"/>
        </w:rPr>
        <w:t>Кузнецова Н.В.</w:t>
      </w:r>
      <w:r w:rsidRPr="00A80A7F">
        <w:rPr>
          <w:rFonts w:ascii="Times New Roman" w:hAnsi="Times New Roman" w:cs="Times New Roman"/>
          <w:sz w:val="28"/>
          <w:szCs w:val="28"/>
        </w:rPr>
        <w:t xml:space="preserve">, медсестра ОВОП № 3, </w:t>
      </w:r>
    </w:p>
    <w:p w:rsidR="003E6782" w:rsidRPr="00A80A7F" w:rsidRDefault="00872EAA" w:rsidP="00872EAA">
      <w:pPr>
        <w:spacing w:before="0"/>
        <w:ind w:left="1178" w:hanging="1153"/>
        <w:rPr>
          <w:rFonts w:ascii="Times New Roman" w:hAnsi="Times New Roman" w:cs="Times New Roman"/>
          <w:sz w:val="28"/>
          <w:szCs w:val="28"/>
        </w:rPr>
      </w:pPr>
      <w:r>
        <w:rPr>
          <w:rFonts w:ascii="Times New Roman" w:hAnsi="Times New Roman" w:cs="Times New Roman"/>
          <w:b/>
          <w:bCs/>
          <w:sz w:val="28"/>
          <w:szCs w:val="28"/>
        </w:rPr>
        <w:t xml:space="preserve">                  </w:t>
      </w:r>
      <w:r w:rsidR="003E6782" w:rsidRPr="00A80A7F">
        <w:rPr>
          <w:rFonts w:ascii="Times New Roman" w:hAnsi="Times New Roman" w:cs="Times New Roman"/>
          <w:sz w:val="28"/>
          <w:szCs w:val="28"/>
        </w:rPr>
        <w:t xml:space="preserve">ММУ Городская поликлиника № </w:t>
      </w:r>
      <w:smartTag w:uri="urn:schemas-microsoft-com:office:smarttags" w:element="metricconverter">
        <w:smartTagPr>
          <w:attr w:name="ProductID" w:val="1 г"/>
        </w:smartTagPr>
        <w:r w:rsidR="003E6782" w:rsidRPr="00A80A7F">
          <w:rPr>
            <w:rFonts w:ascii="Times New Roman" w:hAnsi="Times New Roman" w:cs="Times New Roman"/>
            <w:sz w:val="28"/>
            <w:szCs w:val="28"/>
          </w:rPr>
          <w:t>1 г</w:t>
        </w:r>
      </w:smartTag>
      <w:r w:rsidR="003E6782" w:rsidRPr="00A80A7F">
        <w:rPr>
          <w:rFonts w:ascii="Times New Roman" w:hAnsi="Times New Roman" w:cs="Times New Roman"/>
          <w:sz w:val="28"/>
          <w:szCs w:val="28"/>
        </w:rPr>
        <w:t>. Самары</w:t>
      </w:r>
    </w:p>
    <w:p w:rsidR="003E6782" w:rsidRPr="00A80A7F" w:rsidRDefault="003E6782" w:rsidP="003E6782">
      <w:pPr>
        <w:rPr>
          <w:rFonts w:ascii="Times New Roman" w:hAnsi="Times New Roman" w:cs="Times New Roman"/>
          <w:sz w:val="28"/>
          <w:szCs w:val="28"/>
        </w:rPr>
      </w:pP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В Москву в редакцию журнала «Сестринское дело» на конкурс направлены следующие работы:</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 xml:space="preserve"> В номинации </w:t>
      </w:r>
      <w:r w:rsidRPr="00A80A7F">
        <w:rPr>
          <w:rFonts w:ascii="Times New Roman" w:hAnsi="Times New Roman" w:cs="Times New Roman"/>
          <w:b/>
          <w:sz w:val="28"/>
          <w:szCs w:val="28"/>
        </w:rPr>
        <w:t>«Мои пациенты»:</w:t>
      </w:r>
      <w:r w:rsidRPr="00A80A7F">
        <w:rPr>
          <w:rFonts w:ascii="Times New Roman" w:hAnsi="Times New Roman" w:cs="Times New Roman"/>
          <w:sz w:val="28"/>
          <w:szCs w:val="28"/>
        </w:rPr>
        <w:t xml:space="preserve"> -   Галактионова И.А</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 xml:space="preserve"> В номинации </w:t>
      </w:r>
      <w:r w:rsidRPr="00A80A7F">
        <w:rPr>
          <w:rFonts w:ascii="Times New Roman" w:hAnsi="Times New Roman" w:cs="Times New Roman"/>
          <w:b/>
          <w:sz w:val="28"/>
          <w:szCs w:val="28"/>
        </w:rPr>
        <w:t>«Мой опыт»</w:t>
      </w:r>
      <w:r w:rsidRPr="00A80A7F">
        <w:rPr>
          <w:rFonts w:ascii="Times New Roman" w:hAnsi="Times New Roman" w:cs="Times New Roman"/>
          <w:sz w:val="28"/>
          <w:szCs w:val="28"/>
        </w:rPr>
        <w:t xml:space="preserve"> - Курская И.Е., Полонская Т.В.</w:t>
      </w:r>
    </w:p>
    <w:p w:rsidR="003E6782" w:rsidRPr="00A80A7F" w:rsidRDefault="003E6782" w:rsidP="003E6782">
      <w:pPr>
        <w:rPr>
          <w:rFonts w:ascii="Times New Roman" w:hAnsi="Times New Roman" w:cs="Times New Roman"/>
          <w:sz w:val="28"/>
          <w:szCs w:val="28"/>
        </w:rPr>
      </w:pPr>
    </w:p>
    <w:p w:rsidR="003E6782" w:rsidRPr="00A80A7F" w:rsidRDefault="003E6782" w:rsidP="003E6782">
      <w:pPr>
        <w:rPr>
          <w:rFonts w:ascii="Times New Roman" w:hAnsi="Times New Roman" w:cs="Times New Roman"/>
          <w:b/>
          <w:sz w:val="28"/>
          <w:szCs w:val="28"/>
        </w:rPr>
      </w:pPr>
      <w:r w:rsidRPr="00A80A7F">
        <w:rPr>
          <w:rFonts w:ascii="Times New Roman" w:hAnsi="Times New Roman" w:cs="Times New Roman"/>
          <w:b/>
          <w:sz w:val="28"/>
          <w:szCs w:val="28"/>
        </w:rPr>
        <w:t>Конкурс стендов «Моя сестринская ассоциация»</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На конкурс «Моя сестринская ассоциация» представлено 19 работ из различных лечебно-профилактических учреждений г. Самары и Самарской области.</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По результатам оценки во 2 тур представлено 8 работ следующих ЛПУ:</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 xml:space="preserve">Городская клиническая больница № </w:t>
      </w:r>
      <w:smartTag w:uri="urn:schemas-microsoft-com:office:smarttags" w:element="metricconverter">
        <w:smartTagPr>
          <w:attr w:name="ProductID" w:val="1 г"/>
        </w:smartTagPr>
        <w:r w:rsidRPr="00A80A7F">
          <w:rPr>
            <w:rFonts w:ascii="Times New Roman" w:hAnsi="Times New Roman" w:cs="Times New Roman"/>
            <w:sz w:val="28"/>
            <w:szCs w:val="28"/>
          </w:rPr>
          <w:t>1 г</w:t>
        </w:r>
      </w:smartTag>
      <w:r w:rsidRPr="00A80A7F">
        <w:rPr>
          <w:rFonts w:ascii="Times New Roman" w:hAnsi="Times New Roman" w:cs="Times New Roman"/>
          <w:sz w:val="28"/>
          <w:szCs w:val="28"/>
        </w:rPr>
        <w:t>. Тольятти</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 xml:space="preserve">Городская поликлиника № </w:t>
      </w:r>
      <w:smartTag w:uri="urn:schemas-microsoft-com:office:smarttags" w:element="metricconverter">
        <w:smartTagPr>
          <w:attr w:name="ProductID" w:val="6 г"/>
        </w:smartTagPr>
        <w:r w:rsidRPr="00A80A7F">
          <w:rPr>
            <w:rFonts w:ascii="Times New Roman" w:hAnsi="Times New Roman" w:cs="Times New Roman"/>
            <w:sz w:val="28"/>
            <w:szCs w:val="28"/>
          </w:rPr>
          <w:t>6 г</w:t>
        </w:r>
      </w:smartTag>
      <w:r w:rsidRPr="00A80A7F">
        <w:rPr>
          <w:rFonts w:ascii="Times New Roman" w:hAnsi="Times New Roman" w:cs="Times New Roman"/>
          <w:sz w:val="28"/>
          <w:szCs w:val="28"/>
        </w:rPr>
        <w:t>. Самара</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Госпиталь ветеранов войн г. Самара</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 xml:space="preserve">Городская больница № </w:t>
      </w:r>
      <w:smartTag w:uri="urn:schemas-microsoft-com:office:smarttags" w:element="metricconverter">
        <w:smartTagPr>
          <w:attr w:name="ProductID" w:val="4 г"/>
        </w:smartTagPr>
        <w:r w:rsidRPr="00A80A7F">
          <w:rPr>
            <w:rFonts w:ascii="Times New Roman" w:hAnsi="Times New Roman" w:cs="Times New Roman"/>
            <w:sz w:val="28"/>
            <w:szCs w:val="28"/>
          </w:rPr>
          <w:t>4 г</w:t>
        </w:r>
      </w:smartTag>
      <w:r w:rsidRPr="00A80A7F">
        <w:rPr>
          <w:rFonts w:ascii="Times New Roman" w:hAnsi="Times New Roman" w:cs="Times New Roman"/>
          <w:sz w:val="28"/>
          <w:szCs w:val="28"/>
        </w:rPr>
        <w:t>. Тольятти</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Психоневрологический диспансер г. Тольятти</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Самарский областной кардиологический диспансер г. Самара</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 xml:space="preserve">Городская больница № </w:t>
      </w:r>
      <w:smartTag w:uri="urn:schemas-microsoft-com:office:smarttags" w:element="metricconverter">
        <w:smartTagPr>
          <w:attr w:name="ProductID" w:val="2 г"/>
        </w:smartTagPr>
        <w:r w:rsidRPr="00A80A7F">
          <w:rPr>
            <w:rFonts w:ascii="Times New Roman" w:hAnsi="Times New Roman" w:cs="Times New Roman"/>
            <w:sz w:val="28"/>
            <w:szCs w:val="28"/>
          </w:rPr>
          <w:t>2 г</w:t>
        </w:r>
      </w:smartTag>
      <w:r w:rsidRPr="00A80A7F">
        <w:rPr>
          <w:rFonts w:ascii="Times New Roman" w:hAnsi="Times New Roman" w:cs="Times New Roman"/>
          <w:sz w:val="28"/>
          <w:szCs w:val="28"/>
        </w:rPr>
        <w:t>. Тольятти</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Психоневрологический диспансер г. Новокуйбышевск</w:t>
      </w:r>
    </w:p>
    <w:p w:rsidR="003E6782" w:rsidRPr="00A80A7F" w:rsidRDefault="003E6782" w:rsidP="003E6782">
      <w:pPr>
        <w:rPr>
          <w:rFonts w:ascii="Times New Roman" w:hAnsi="Times New Roman" w:cs="Times New Roman"/>
          <w:sz w:val="28"/>
          <w:szCs w:val="28"/>
        </w:rPr>
      </w:pP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Из представленных работ наилучшими были отмечены следующие  конкурсные работы:</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 xml:space="preserve">Городская клиническая больница № </w:t>
      </w:r>
      <w:smartTag w:uri="urn:schemas-microsoft-com:office:smarttags" w:element="metricconverter">
        <w:smartTagPr>
          <w:attr w:name="ProductID" w:val="1 г"/>
        </w:smartTagPr>
        <w:r w:rsidRPr="00A80A7F">
          <w:rPr>
            <w:rFonts w:ascii="Times New Roman" w:hAnsi="Times New Roman" w:cs="Times New Roman"/>
            <w:sz w:val="28"/>
            <w:szCs w:val="28"/>
          </w:rPr>
          <w:t>1 г</w:t>
        </w:r>
      </w:smartTag>
      <w:r w:rsidRPr="00A80A7F">
        <w:rPr>
          <w:rFonts w:ascii="Times New Roman" w:hAnsi="Times New Roman" w:cs="Times New Roman"/>
          <w:sz w:val="28"/>
          <w:szCs w:val="28"/>
        </w:rPr>
        <w:t>. Тольятти</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Самарский областной кардиологический диспансер г. Самара</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 xml:space="preserve">Городская больница № </w:t>
      </w:r>
      <w:smartTag w:uri="urn:schemas-microsoft-com:office:smarttags" w:element="metricconverter">
        <w:smartTagPr>
          <w:attr w:name="ProductID" w:val="2 г"/>
        </w:smartTagPr>
        <w:r w:rsidRPr="00A80A7F">
          <w:rPr>
            <w:rFonts w:ascii="Times New Roman" w:hAnsi="Times New Roman" w:cs="Times New Roman"/>
            <w:sz w:val="28"/>
            <w:szCs w:val="28"/>
          </w:rPr>
          <w:t>2 г</w:t>
        </w:r>
      </w:smartTag>
      <w:r w:rsidRPr="00A80A7F">
        <w:rPr>
          <w:rFonts w:ascii="Times New Roman" w:hAnsi="Times New Roman" w:cs="Times New Roman"/>
          <w:sz w:val="28"/>
          <w:szCs w:val="28"/>
        </w:rPr>
        <w:t>. Тольятти</w:t>
      </w:r>
    </w:p>
    <w:p w:rsidR="003E6782" w:rsidRPr="00A80A7F" w:rsidRDefault="003E6782" w:rsidP="002A44B1">
      <w:pPr>
        <w:widowControl w:val="0"/>
        <w:numPr>
          <w:ilvl w:val="0"/>
          <w:numId w:val="15"/>
        </w:numPr>
        <w:suppressAutoHyphens/>
        <w:spacing w:before="0"/>
        <w:jc w:val="left"/>
        <w:rPr>
          <w:rFonts w:ascii="Times New Roman" w:hAnsi="Times New Roman" w:cs="Times New Roman"/>
          <w:sz w:val="28"/>
          <w:szCs w:val="28"/>
        </w:rPr>
      </w:pPr>
      <w:r w:rsidRPr="00A80A7F">
        <w:rPr>
          <w:rFonts w:ascii="Times New Roman" w:hAnsi="Times New Roman" w:cs="Times New Roman"/>
          <w:sz w:val="28"/>
          <w:szCs w:val="28"/>
        </w:rPr>
        <w:t>Психоневрологический диспансер г. Новокуйбышевск</w:t>
      </w:r>
    </w:p>
    <w:p w:rsidR="00EB7E0A" w:rsidRPr="00A80A7F" w:rsidRDefault="00EB7E0A" w:rsidP="002A44B1">
      <w:pPr>
        <w:widowControl w:val="0"/>
        <w:numPr>
          <w:ilvl w:val="0"/>
          <w:numId w:val="15"/>
        </w:numPr>
        <w:suppressAutoHyphens/>
        <w:spacing w:before="0"/>
        <w:jc w:val="left"/>
        <w:rPr>
          <w:rFonts w:ascii="Times New Roman" w:hAnsi="Times New Roman" w:cs="Times New Roman"/>
          <w:sz w:val="28"/>
          <w:szCs w:val="28"/>
        </w:rPr>
      </w:pPr>
    </w:p>
    <w:p w:rsidR="003E6782" w:rsidRPr="00A80A7F" w:rsidRDefault="003E6782" w:rsidP="003E6782">
      <w:pPr>
        <w:rPr>
          <w:rFonts w:ascii="Times New Roman" w:hAnsi="Times New Roman" w:cs="Times New Roman"/>
          <w:b/>
          <w:sz w:val="28"/>
          <w:szCs w:val="28"/>
        </w:rPr>
      </w:pPr>
      <w:r w:rsidRPr="00A80A7F">
        <w:rPr>
          <w:rFonts w:ascii="Times New Roman" w:hAnsi="Times New Roman" w:cs="Times New Roman"/>
          <w:b/>
          <w:sz w:val="28"/>
          <w:szCs w:val="28"/>
        </w:rPr>
        <w:t>На 1 января 2009 года в СРООМС состоит 9026 человек.</w:t>
      </w:r>
    </w:p>
    <w:p w:rsidR="003E6782" w:rsidRPr="00A80A7F" w:rsidRDefault="003E6782" w:rsidP="003E6782">
      <w:pPr>
        <w:rPr>
          <w:rFonts w:ascii="Times New Roman" w:hAnsi="Times New Roman" w:cs="Times New Roman"/>
          <w:b/>
          <w:sz w:val="28"/>
          <w:szCs w:val="28"/>
        </w:rPr>
      </w:pPr>
    </w:p>
    <w:p w:rsidR="003E6782" w:rsidRPr="00A80A7F" w:rsidRDefault="003E6782" w:rsidP="003E6782">
      <w:pPr>
        <w:rPr>
          <w:rFonts w:ascii="Times New Roman" w:hAnsi="Times New Roman" w:cs="Times New Roman"/>
          <w:b/>
          <w:sz w:val="36"/>
          <w:szCs w:val="36"/>
        </w:rPr>
      </w:pPr>
      <w:r w:rsidRPr="00A80A7F">
        <w:rPr>
          <w:rFonts w:ascii="Times New Roman" w:hAnsi="Times New Roman" w:cs="Times New Roman"/>
          <w:b/>
          <w:sz w:val="36"/>
          <w:szCs w:val="36"/>
        </w:rPr>
        <w:t>2009 год</w:t>
      </w:r>
    </w:p>
    <w:p w:rsidR="00EB7E0A" w:rsidRPr="00A80A7F" w:rsidRDefault="00EB7E0A" w:rsidP="003E6782">
      <w:pPr>
        <w:rPr>
          <w:rFonts w:ascii="Times New Roman" w:hAnsi="Times New Roman" w:cs="Times New Roman"/>
          <w:b/>
          <w:sz w:val="36"/>
          <w:szCs w:val="36"/>
        </w:rPr>
      </w:pP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В 2009 году Президент Косарева Н.Н. приняла участие в работе 2 заседаний правления РАМС в г. Москве и г. Санкт-Петербурге, в работе Координационного совета в г. Москве.</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В межрегиональных мероприятиях:</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 xml:space="preserve">- В  </w:t>
      </w:r>
      <w:r w:rsidRPr="00A80A7F">
        <w:rPr>
          <w:rFonts w:ascii="Times New Roman" w:hAnsi="Times New Roman" w:cs="Times New Roman"/>
          <w:b/>
          <w:sz w:val="28"/>
          <w:szCs w:val="28"/>
        </w:rPr>
        <w:t>августе</w:t>
      </w:r>
      <w:r w:rsidRPr="00A80A7F">
        <w:rPr>
          <w:rFonts w:ascii="Times New Roman" w:hAnsi="Times New Roman" w:cs="Times New Roman"/>
          <w:sz w:val="28"/>
          <w:szCs w:val="28"/>
        </w:rPr>
        <w:t xml:space="preserve">  в работе 3 этапа Международного семинара «Лидерство в переговорах» в республике Марий Эйл приняли участие:</w:t>
      </w:r>
    </w:p>
    <w:p w:rsidR="003E6782" w:rsidRPr="00A80A7F" w:rsidRDefault="003E6782" w:rsidP="002A44B1">
      <w:pPr>
        <w:numPr>
          <w:ilvl w:val="0"/>
          <w:numId w:val="11"/>
        </w:numPr>
        <w:tabs>
          <w:tab w:val="num" w:pos="720"/>
        </w:tabs>
        <w:suppressAutoHyphens/>
        <w:spacing w:before="0"/>
        <w:ind w:left="720"/>
        <w:rPr>
          <w:rFonts w:ascii="Times New Roman" w:hAnsi="Times New Roman" w:cs="Times New Roman"/>
          <w:sz w:val="28"/>
          <w:szCs w:val="28"/>
        </w:rPr>
      </w:pPr>
      <w:r w:rsidRPr="00A80A7F">
        <w:rPr>
          <w:rFonts w:ascii="Times New Roman" w:hAnsi="Times New Roman" w:cs="Times New Roman"/>
          <w:sz w:val="28"/>
          <w:szCs w:val="28"/>
        </w:rPr>
        <w:t>Косарева Н.Н.- Проект: «Административно-организационные технологии в управлении сестринским делом».</w:t>
      </w:r>
    </w:p>
    <w:p w:rsidR="003E6782" w:rsidRPr="00A80A7F" w:rsidRDefault="003E6782" w:rsidP="002A44B1">
      <w:pPr>
        <w:numPr>
          <w:ilvl w:val="0"/>
          <w:numId w:val="11"/>
        </w:numPr>
        <w:tabs>
          <w:tab w:val="num" w:pos="720"/>
        </w:tabs>
        <w:suppressAutoHyphens/>
        <w:spacing w:before="0"/>
        <w:ind w:left="720"/>
        <w:rPr>
          <w:rFonts w:ascii="Times New Roman" w:hAnsi="Times New Roman" w:cs="Times New Roman"/>
          <w:sz w:val="28"/>
          <w:szCs w:val="28"/>
        </w:rPr>
      </w:pPr>
      <w:r w:rsidRPr="00A80A7F">
        <w:rPr>
          <w:rFonts w:ascii="Times New Roman" w:hAnsi="Times New Roman" w:cs="Times New Roman"/>
          <w:sz w:val="28"/>
          <w:szCs w:val="28"/>
        </w:rPr>
        <w:lastRenderedPageBreak/>
        <w:t>Шакирзянова Н.К.- Проект: «Партнер».</w:t>
      </w:r>
    </w:p>
    <w:p w:rsidR="003E6782" w:rsidRPr="00A80A7F" w:rsidRDefault="003E6782" w:rsidP="002A44B1">
      <w:pPr>
        <w:numPr>
          <w:ilvl w:val="0"/>
          <w:numId w:val="11"/>
        </w:numPr>
        <w:tabs>
          <w:tab w:val="num" w:pos="720"/>
        </w:tabs>
        <w:suppressAutoHyphens/>
        <w:spacing w:before="0"/>
        <w:ind w:left="720"/>
        <w:rPr>
          <w:rFonts w:ascii="Times New Roman" w:hAnsi="Times New Roman" w:cs="Times New Roman"/>
          <w:sz w:val="28"/>
          <w:szCs w:val="28"/>
        </w:rPr>
      </w:pPr>
      <w:r w:rsidRPr="00A80A7F">
        <w:rPr>
          <w:rFonts w:ascii="Times New Roman" w:hAnsi="Times New Roman" w:cs="Times New Roman"/>
          <w:sz w:val="28"/>
          <w:szCs w:val="28"/>
        </w:rPr>
        <w:t>Айзятова Е.В.- Проект: «Большому кораблю – большое плавание»</w:t>
      </w:r>
    </w:p>
    <w:p w:rsidR="003E6782" w:rsidRPr="00A80A7F" w:rsidRDefault="003E6782" w:rsidP="002A44B1">
      <w:pPr>
        <w:numPr>
          <w:ilvl w:val="0"/>
          <w:numId w:val="11"/>
        </w:numPr>
        <w:tabs>
          <w:tab w:val="num" w:pos="720"/>
        </w:tabs>
        <w:suppressAutoHyphens/>
        <w:spacing w:before="0"/>
        <w:ind w:left="720"/>
        <w:rPr>
          <w:rFonts w:ascii="Times New Roman" w:hAnsi="Times New Roman" w:cs="Times New Roman"/>
          <w:sz w:val="28"/>
          <w:szCs w:val="28"/>
        </w:rPr>
      </w:pPr>
      <w:r w:rsidRPr="00A80A7F">
        <w:rPr>
          <w:rFonts w:ascii="Times New Roman" w:hAnsi="Times New Roman" w:cs="Times New Roman"/>
          <w:sz w:val="28"/>
          <w:szCs w:val="28"/>
        </w:rPr>
        <w:t>Боровик Н.В.- Проект: «Стремление медицинских сестер достичь вершины совершенства»</w:t>
      </w:r>
    </w:p>
    <w:p w:rsidR="003E6782" w:rsidRPr="00A80A7F" w:rsidRDefault="00EB7E0A" w:rsidP="00EB7E0A">
      <w:pPr>
        <w:suppressAutoHyphens/>
        <w:jc w:val="center"/>
        <w:rPr>
          <w:rFonts w:ascii="Times New Roman" w:hAnsi="Times New Roman" w:cs="Times New Roman"/>
          <w:sz w:val="28"/>
          <w:szCs w:val="28"/>
        </w:rPr>
      </w:pPr>
      <w:r w:rsidRPr="00A80A7F">
        <w:rPr>
          <w:rFonts w:ascii="Times New Roman" w:hAnsi="Times New Roman" w:cs="Times New Roman"/>
          <w:noProof/>
          <w:sz w:val="28"/>
          <w:szCs w:val="28"/>
          <w:lang w:eastAsia="ru-RU"/>
        </w:rPr>
        <w:drawing>
          <wp:inline distT="0" distB="0" distL="0" distR="0" wp14:anchorId="75E6B9F8" wp14:editId="2F7955DB">
            <wp:extent cx="4819650" cy="3609975"/>
            <wp:effectExtent l="0" t="0" r="0" b="9525"/>
            <wp:docPr id="27" name="Рисунок 27" descr="P103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03014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19650" cy="3609975"/>
                    </a:xfrm>
                    <a:prstGeom prst="rect">
                      <a:avLst/>
                    </a:prstGeom>
                    <a:noFill/>
                    <a:ln>
                      <a:noFill/>
                    </a:ln>
                  </pic:spPr>
                </pic:pic>
              </a:graphicData>
            </a:graphic>
          </wp:inline>
        </w:drawing>
      </w:r>
    </w:p>
    <w:p w:rsidR="003E6782" w:rsidRPr="00A80A7F" w:rsidRDefault="003E6782" w:rsidP="00EB7E0A">
      <w:pPr>
        <w:suppressAutoHyphens/>
        <w:jc w:val="center"/>
        <w:rPr>
          <w:rFonts w:ascii="Times New Roman" w:hAnsi="Times New Roman" w:cs="Times New Roman"/>
          <w:b/>
          <w:sz w:val="20"/>
          <w:szCs w:val="20"/>
        </w:rPr>
      </w:pPr>
      <w:r w:rsidRPr="00A80A7F">
        <w:rPr>
          <w:rFonts w:ascii="Times New Roman" w:hAnsi="Times New Roman" w:cs="Times New Roman"/>
          <w:b/>
          <w:sz w:val="20"/>
          <w:szCs w:val="20"/>
        </w:rPr>
        <w:t>Участники Международного семинара «Лидерство в переговорах» в республике Марий Эйл</w:t>
      </w:r>
    </w:p>
    <w:p w:rsidR="00EB7E0A" w:rsidRPr="00A80A7F" w:rsidRDefault="00EB7E0A" w:rsidP="00EB7E0A">
      <w:pPr>
        <w:suppressAutoHyphens/>
        <w:jc w:val="center"/>
        <w:rPr>
          <w:rFonts w:ascii="Times New Roman" w:hAnsi="Times New Roman" w:cs="Times New Roman"/>
          <w:b/>
          <w:sz w:val="20"/>
          <w:szCs w:val="20"/>
        </w:rPr>
      </w:pP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 xml:space="preserve">- В </w:t>
      </w:r>
      <w:r w:rsidRPr="00A80A7F">
        <w:rPr>
          <w:rFonts w:ascii="Times New Roman" w:hAnsi="Times New Roman" w:cs="Times New Roman"/>
          <w:b/>
          <w:sz w:val="28"/>
          <w:szCs w:val="28"/>
        </w:rPr>
        <w:t>августе</w:t>
      </w:r>
      <w:r w:rsidRPr="00A80A7F">
        <w:rPr>
          <w:rFonts w:ascii="Times New Roman" w:hAnsi="Times New Roman" w:cs="Times New Roman"/>
          <w:sz w:val="28"/>
          <w:szCs w:val="28"/>
        </w:rPr>
        <w:t xml:space="preserve"> в работе конференции: «Управление и организация сестринской деятельности» в Марий Эйл приняла участие Косарева Н.Н. – выступление:</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 xml:space="preserve"> « Инновации в обучении управлению сестринской деятельностью».</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 xml:space="preserve">- </w:t>
      </w:r>
      <w:r w:rsidRPr="00A80A7F">
        <w:rPr>
          <w:rFonts w:ascii="Times New Roman" w:hAnsi="Times New Roman" w:cs="Times New Roman"/>
          <w:b/>
          <w:sz w:val="28"/>
          <w:szCs w:val="28"/>
        </w:rPr>
        <w:t>В марте  в г. Санкт-Петербурге</w:t>
      </w:r>
      <w:r w:rsidRPr="00A80A7F">
        <w:rPr>
          <w:rFonts w:ascii="Times New Roman" w:hAnsi="Times New Roman" w:cs="Times New Roman"/>
          <w:sz w:val="28"/>
          <w:szCs w:val="28"/>
        </w:rPr>
        <w:t xml:space="preserve"> приняли участие в конференции операционных медицинских сестер: «Профессионализм, безопасность, этика»:</w:t>
      </w:r>
    </w:p>
    <w:p w:rsidR="00872EAA" w:rsidRDefault="003E6782" w:rsidP="00872EAA">
      <w:pPr>
        <w:spacing w:before="0"/>
        <w:ind w:firstLine="540"/>
        <w:rPr>
          <w:rFonts w:ascii="Times New Roman" w:hAnsi="Times New Roman" w:cs="Times New Roman"/>
          <w:sz w:val="28"/>
          <w:szCs w:val="28"/>
        </w:rPr>
      </w:pPr>
      <w:r w:rsidRPr="00A80A7F">
        <w:rPr>
          <w:rFonts w:ascii="Times New Roman" w:hAnsi="Times New Roman" w:cs="Times New Roman"/>
          <w:sz w:val="28"/>
          <w:szCs w:val="28"/>
        </w:rPr>
        <w:t>– Соколовская Е.С., старшая операционная медсестра НУЗ ДКБ</w:t>
      </w:r>
    </w:p>
    <w:p w:rsidR="003E6782" w:rsidRPr="00A80A7F" w:rsidRDefault="00872EAA" w:rsidP="00872EAA">
      <w:pPr>
        <w:spacing w:before="0"/>
        <w:ind w:firstLine="54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на ст. Самара ОАО «РЖД»</w:t>
      </w:r>
      <w:r>
        <w:rPr>
          <w:rFonts w:ascii="Times New Roman" w:hAnsi="Times New Roman" w:cs="Times New Roman"/>
          <w:sz w:val="28"/>
          <w:szCs w:val="28"/>
        </w:rPr>
        <w:t>,</w:t>
      </w:r>
    </w:p>
    <w:p w:rsidR="00872EAA" w:rsidRDefault="003E6782" w:rsidP="00872EAA">
      <w:pPr>
        <w:spacing w:before="0"/>
        <w:ind w:firstLine="540"/>
        <w:rPr>
          <w:rFonts w:ascii="Times New Roman" w:hAnsi="Times New Roman" w:cs="Times New Roman"/>
          <w:sz w:val="28"/>
          <w:szCs w:val="28"/>
        </w:rPr>
      </w:pPr>
      <w:r w:rsidRPr="00A80A7F">
        <w:rPr>
          <w:rFonts w:ascii="Times New Roman" w:hAnsi="Times New Roman" w:cs="Times New Roman"/>
          <w:sz w:val="28"/>
          <w:szCs w:val="28"/>
        </w:rPr>
        <w:t xml:space="preserve">– Лямина М.А.,  </w:t>
      </w:r>
      <w:r w:rsidRPr="00A80A7F">
        <w:rPr>
          <w:rFonts w:ascii="Times New Roman" w:hAnsi="Times New Roman" w:cs="Times New Roman"/>
          <w:sz w:val="28"/>
          <w:szCs w:val="28"/>
        </w:rPr>
        <w:tab/>
        <w:t xml:space="preserve">старшая операционная медсестра МУЗ ГБ № 2 </w:t>
      </w:r>
    </w:p>
    <w:p w:rsidR="003E6782" w:rsidRPr="00A80A7F" w:rsidRDefault="00872EAA" w:rsidP="00872EAA">
      <w:pPr>
        <w:spacing w:before="0"/>
        <w:ind w:firstLine="54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им. В.В.Баныкина.</w:t>
      </w:r>
    </w:p>
    <w:p w:rsidR="003E6782" w:rsidRDefault="003E6782" w:rsidP="00872EAA">
      <w:pPr>
        <w:jc w:val="center"/>
        <w:rPr>
          <w:rFonts w:ascii="Times New Roman" w:hAnsi="Times New Roman" w:cs="Times New Roman"/>
          <w:b/>
          <w:sz w:val="28"/>
          <w:szCs w:val="28"/>
        </w:rPr>
      </w:pPr>
      <w:r w:rsidRPr="00872EAA">
        <w:rPr>
          <w:rFonts w:ascii="Times New Roman" w:hAnsi="Times New Roman" w:cs="Times New Roman"/>
          <w:b/>
          <w:sz w:val="28"/>
          <w:szCs w:val="28"/>
        </w:rPr>
        <w:t>В 2009 году СРООМС провела:</w:t>
      </w:r>
    </w:p>
    <w:p w:rsidR="003E6782" w:rsidRPr="00A80A7F" w:rsidRDefault="003E6782" w:rsidP="002A44B1">
      <w:pPr>
        <w:numPr>
          <w:ilvl w:val="0"/>
          <w:numId w:val="16"/>
        </w:numPr>
        <w:tabs>
          <w:tab w:val="num" w:pos="360"/>
        </w:tabs>
        <w:spacing w:before="0"/>
        <w:ind w:left="360"/>
        <w:rPr>
          <w:rFonts w:ascii="Times New Roman" w:hAnsi="Times New Roman" w:cs="Times New Roman"/>
          <w:sz w:val="28"/>
          <w:szCs w:val="28"/>
        </w:rPr>
      </w:pPr>
      <w:r w:rsidRPr="00A80A7F">
        <w:rPr>
          <w:rFonts w:ascii="Times New Roman" w:hAnsi="Times New Roman" w:cs="Times New Roman"/>
          <w:b/>
          <w:sz w:val="28"/>
          <w:szCs w:val="28"/>
        </w:rPr>
        <w:t>28 мая</w:t>
      </w:r>
      <w:r w:rsidRPr="00A80A7F">
        <w:rPr>
          <w:rFonts w:ascii="Times New Roman" w:hAnsi="Times New Roman" w:cs="Times New Roman"/>
          <w:sz w:val="28"/>
          <w:szCs w:val="28"/>
        </w:rPr>
        <w:t xml:space="preserve"> </w:t>
      </w:r>
      <w:r w:rsidRPr="00A80A7F">
        <w:rPr>
          <w:rFonts w:ascii="Times New Roman" w:hAnsi="Times New Roman" w:cs="Times New Roman"/>
          <w:b/>
          <w:sz w:val="28"/>
          <w:szCs w:val="28"/>
        </w:rPr>
        <w:t>2009 года</w:t>
      </w:r>
      <w:r w:rsidRPr="00A80A7F">
        <w:rPr>
          <w:rFonts w:ascii="Times New Roman" w:hAnsi="Times New Roman" w:cs="Times New Roman"/>
          <w:sz w:val="28"/>
          <w:szCs w:val="28"/>
        </w:rPr>
        <w:t xml:space="preserve"> проведена Торжественная конференция, посвященная Международному дню медицинской сестры: «Обеспечивать качество на службе обществу: Медицинские сестры в авангарде инноваций».</w:t>
      </w:r>
    </w:p>
    <w:p w:rsidR="003E6782" w:rsidRPr="00A80A7F" w:rsidRDefault="00EB7E0A" w:rsidP="00EB7E0A">
      <w:pPr>
        <w:jc w:val="center"/>
        <w:rPr>
          <w:rFonts w:ascii="Times New Roman" w:hAnsi="Times New Roman" w:cs="Times New Roman"/>
          <w:sz w:val="28"/>
          <w:szCs w:val="28"/>
        </w:rPr>
      </w:pPr>
      <w:r w:rsidRPr="00A80A7F">
        <w:rPr>
          <w:rFonts w:ascii="Times New Roman" w:hAnsi="Times New Roman" w:cs="Times New Roman"/>
          <w:noProof/>
          <w:sz w:val="28"/>
          <w:szCs w:val="28"/>
          <w:lang w:eastAsia="ru-RU"/>
        </w:rPr>
        <w:lastRenderedPageBreak/>
        <w:drawing>
          <wp:inline distT="0" distB="0" distL="0" distR="0" wp14:anchorId="5CDF88A6" wp14:editId="068A3D32">
            <wp:extent cx="4848225" cy="3238500"/>
            <wp:effectExtent l="0" t="0" r="9525" b="0"/>
            <wp:docPr id="28" name="Рисунок 2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48225" cy="3238500"/>
                    </a:xfrm>
                    <a:prstGeom prst="rect">
                      <a:avLst/>
                    </a:prstGeom>
                    <a:noFill/>
                    <a:ln>
                      <a:noFill/>
                    </a:ln>
                  </pic:spPr>
                </pic:pic>
              </a:graphicData>
            </a:graphic>
          </wp:inline>
        </w:drawing>
      </w:r>
    </w:p>
    <w:p w:rsidR="003E6782" w:rsidRPr="00A80A7F" w:rsidRDefault="003E6782" w:rsidP="00EB7E0A">
      <w:pPr>
        <w:jc w:val="center"/>
        <w:rPr>
          <w:rFonts w:ascii="Times New Roman" w:hAnsi="Times New Roman" w:cs="Times New Roman"/>
          <w:sz w:val="28"/>
          <w:szCs w:val="28"/>
        </w:rPr>
      </w:pPr>
      <w:r w:rsidRPr="00A80A7F">
        <w:rPr>
          <w:rFonts w:ascii="Times New Roman" w:hAnsi="Times New Roman" w:cs="Times New Roman"/>
          <w:b/>
          <w:sz w:val="20"/>
          <w:szCs w:val="20"/>
        </w:rPr>
        <w:t>Торжественная конференция</w:t>
      </w:r>
    </w:p>
    <w:p w:rsidR="003E6782" w:rsidRPr="00A80A7F" w:rsidRDefault="003E6782" w:rsidP="003E6782">
      <w:pPr>
        <w:rPr>
          <w:rFonts w:ascii="Times New Roman" w:hAnsi="Times New Roman" w:cs="Times New Roman"/>
          <w:sz w:val="28"/>
          <w:szCs w:val="28"/>
        </w:rPr>
      </w:pPr>
    </w:p>
    <w:p w:rsidR="003E6782" w:rsidRPr="00A80A7F" w:rsidRDefault="003E6782" w:rsidP="002A44B1">
      <w:pPr>
        <w:numPr>
          <w:ilvl w:val="0"/>
          <w:numId w:val="16"/>
        </w:numPr>
        <w:tabs>
          <w:tab w:val="num" w:pos="360"/>
        </w:tabs>
        <w:spacing w:before="0"/>
        <w:ind w:left="360"/>
        <w:rPr>
          <w:rFonts w:ascii="Times New Roman" w:hAnsi="Times New Roman" w:cs="Times New Roman"/>
          <w:sz w:val="28"/>
          <w:szCs w:val="28"/>
        </w:rPr>
      </w:pPr>
      <w:r w:rsidRPr="00A80A7F">
        <w:rPr>
          <w:rFonts w:ascii="Times New Roman" w:hAnsi="Times New Roman" w:cs="Times New Roman"/>
          <w:b/>
          <w:sz w:val="28"/>
          <w:szCs w:val="28"/>
        </w:rPr>
        <w:t>8 апреля 2009 года</w:t>
      </w:r>
      <w:r w:rsidRPr="00A80A7F">
        <w:rPr>
          <w:rFonts w:ascii="Times New Roman" w:hAnsi="Times New Roman" w:cs="Times New Roman"/>
          <w:sz w:val="28"/>
          <w:szCs w:val="28"/>
        </w:rPr>
        <w:t xml:space="preserve"> разработано положение и проведен </w:t>
      </w:r>
      <w:r w:rsidRPr="00872EAA">
        <w:rPr>
          <w:rFonts w:ascii="Times New Roman" w:hAnsi="Times New Roman" w:cs="Times New Roman"/>
          <w:b/>
          <w:sz w:val="28"/>
          <w:szCs w:val="28"/>
        </w:rPr>
        <w:t>смотр-конкурс «Лучшая рабочая папка»</w:t>
      </w:r>
      <w:r w:rsidRPr="00A80A7F">
        <w:rPr>
          <w:rFonts w:ascii="Times New Roman" w:hAnsi="Times New Roman" w:cs="Times New Roman"/>
          <w:sz w:val="28"/>
          <w:szCs w:val="28"/>
        </w:rPr>
        <w:t xml:space="preserve"> для главных и старших медицинских сестер. В конкурсе приняли участие 52 человека. Призовые места распределились следующим образом:</w:t>
      </w:r>
    </w:p>
    <w:p w:rsidR="003E6782" w:rsidRPr="00872EAA" w:rsidRDefault="00872EAA" w:rsidP="002A44B1">
      <w:pPr>
        <w:pStyle w:val="a7"/>
        <w:numPr>
          <w:ilvl w:val="0"/>
          <w:numId w:val="57"/>
        </w:numPr>
        <w:suppressAutoHyphens/>
        <w:spacing w:before="0"/>
        <w:rPr>
          <w:rFonts w:ascii="Times New Roman" w:hAnsi="Times New Roman" w:cs="Times New Roman"/>
          <w:b/>
          <w:sz w:val="28"/>
          <w:szCs w:val="28"/>
        </w:rPr>
      </w:pPr>
      <w:r w:rsidRPr="00872EAA">
        <w:rPr>
          <w:rFonts w:ascii="Times New Roman" w:hAnsi="Times New Roman" w:cs="Times New Roman"/>
          <w:b/>
          <w:sz w:val="28"/>
          <w:szCs w:val="28"/>
        </w:rPr>
        <w:t>с</w:t>
      </w:r>
      <w:r w:rsidR="003E6782" w:rsidRPr="00872EAA">
        <w:rPr>
          <w:rFonts w:ascii="Times New Roman" w:hAnsi="Times New Roman" w:cs="Times New Roman"/>
          <w:b/>
          <w:sz w:val="28"/>
          <w:szCs w:val="28"/>
        </w:rPr>
        <w:t>реди главных медицинских сестер:</w:t>
      </w:r>
    </w:p>
    <w:p w:rsidR="003E6782" w:rsidRPr="00A80A7F" w:rsidRDefault="003E6782" w:rsidP="00BD6FFF">
      <w:pPr>
        <w:spacing w:before="0"/>
        <w:rPr>
          <w:rFonts w:ascii="Times New Roman" w:hAnsi="Times New Roman" w:cs="Times New Roman"/>
          <w:sz w:val="28"/>
          <w:szCs w:val="28"/>
        </w:rPr>
      </w:pPr>
      <w:r w:rsidRPr="00A80A7F">
        <w:rPr>
          <w:rFonts w:ascii="Times New Roman" w:hAnsi="Times New Roman" w:cs="Times New Roman"/>
          <w:b/>
          <w:sz w:val="28"/>
          <w:szCs w:val="28"/>
        </w:rPr>
        <w:t>1</w:t>
      </w:r>
      <w:r w:rsidR="00872EAA">
        <w:rPr>
          <w:rFonts w:ascii="Times New Roman" w:hAnsi="Times New Roman" w:cs="Times New Roman"/>
          <w:b/>
          <w:sz w:val="28"/>
          <w:szCs w:val="28"/>
        </w:rPr>
        <w:t xml:space="preserve"> </w:t>
      </w:r>
      <w:r w:rsidRPr="00A80A7F">
        <w:rPr>
          <w:rFonts w:ascii="Times New Roman" w:hAnsi="Times New Roman" w:cs="Times New Roman"/>
          <w:b/>
          <w:sz w:val="28"/>
          <w:szCs w:val="28"/>
        </w:rPr>
        <w:t>м</w:t>
      </w:r>
      <w:r w:rsidR="00872EAA">
        <w:rPr>
          <w:rFonts w:ascii="Times New Roman" w:hAnsi="Times New Roman" w:cs="Times New Roman"/>
          <w:b/>
          <w:sz w:val="28"/>
          <w:szCs w:val="28"/>
        </w:rPr>
        <w:t>есто</w:t>
      </w:r>
      <w:r w:rsidRPr="00A80A7F">
        <w:rPr>
          <w:rFonts w:ascii="Times New Roman" w:hAnsi="Times New Roman" w:cs="Times New Roman"/>
          <w:sz w:val="28"/>
          <w:szCs w:val="28"/>
        </w:rPr>
        <w:t xml:space="preserve"> – нет кандидатуры</w:t>
      </w:r>
    </w:p>
    <w:p w:rsidR="00872EAA" w:rsidRDefault="003E6782" w:rsidP="00BD6FFF">
      <w:pPr>
        <w:spacing w:before="0"/>
        <w:ind w:left="709" w:hanging="709"/>
        <w:rPr>
          <w:rFonts w:ascii="Times New Roman" w:hAnsi="Times New Roman" w:cs="Times New Roman"/>
          <w:sz w:val="28"/>
          <w:szCs w:val="28"/>
        </w:rPr>
      </w:pPr>
      <w:r w:rsidRPr="00A80A7F">
        <w:rPr>
          <w:rFonts w:ascii="Times New Roman" w:hAnsi="Times New Roman" w:cs="Times New Roman"/>
          <w:b/>
          <w:sz w:val="28"/>
          <w:szCs w:val="28"/>
        </w:rPr>
        <w:t>2</w:t>
      </w:r>
      <w:r w:rsidR="00872EAA">
        <w:rPr>
          <w:rFonts w:ascii="Times New Roman" w:hAnsi="Times New Roman" w:cs="Times New Roman"/>
          <w:b/>
          <w:sz w:val="28"/>
          <w:szCs w:val="28"/>
        </w:rPr>
        <w:t xml:space="preserve"> </w:t>
      </w:r>
      <w:r w:rsidRPr="00A80A7F">
        <w:rPr>
          <w:rFonts w:ascii="Times New Roman" w:hAnsi="Times New Roman" w:cs="Times New Roman"/>
          <w:b/>
          <w:sz w:val="28"/>
          <w:szCs w:val="28"/>
        </w:rPr>
        <w:t>м</w:t>
      </w:r>
      <w:r w:rsidR="00872EAA">
        <w:rPr>
          <w:rFonts w:ascii="Times New Roman" w:hAnsi="Times New Roman" w:cs="Times New Roman"/>
          <w:b/>
          <w:sz w:val="28"/>
          <w:szCs w:val="28"/>
        </w:rPr>
        <w:t>есто</w:t>
      </w:r>
      <w:r w:rsidRPr="00A80A7F">
        <w:rPr>
          <w:rFonts w:ascii="Times New Roman" w:hAnsi="Times New Roman" w:cs="Times New Roman"/>
          <w:sz w:val="28"/>
          <w:szCs w:val="28"/>
        </w:rPr>
        <w:t xml:space="preserve"> </w:t>
      </w:r>
      <w:r w:rsidRPr="00872EAA">
        <w:rPr>
          <w:rFonts w:ascii="Times New Roman" w:hAnsi="Times New Roman" w:cs="Times New Roman"/>
          <w:b/>
          <w:sz w:val="28"/>
          <w:szCs w:val="28"/>
        </w:rPr>
        <w:t>– Белоножкина Ольга Александровна</w:t>
      </w:r>
      <w:r w:rsidRPr="00A80A7F">
        <w:rPr>
          <w:rFonts w:ascii="Times New Roman" w:hAnsi="Times New Roman" w:cs="Times New Roman"/>
          <w:sz w:val="28"/>
          <w:szCs w:val="28"/>
        </w:rPr>
        <w:t xml:space="preserve"> – ГУЗ «Самарский областной</w:t>
      </w:r>
    </w:p>
    <w:p w:rsidR="003E6782" w:rsidRPr="00A80A7F" w:rsidRDefault="00872EAA" w:rsidP="00BD6FFF">
      <w:pPr>
        <w:spacing w:before="0"/>
        <w:ind w:left="709" w:hanging="709"/>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 </w:t>
      </w:r>
      <w:r w:rsidR="003E6782" w:rsidRPr="00A80A7F">
        <w:rPr>
          <w:rFonts w:ascii="Times New Roman" w:hAnsi="Times New Roman" w:cs="Times New Roman"/>
          <w:sz w:val="28"/>
          <w:szCs w:val="28"/>
        </w:rPr>
        <w:t>наркологический диспансер»</w:t>
      </w:r>
      <w:r>
        <w:rPr>
          <w:rFonts w:ascii="Times New Roman" w:hAnsi="Times New Roman" w:cs="Times New Roman"/>
          <w:sz w:val="28"/>
          <w:szCs w:val="28"/>
        </w:rPr>
        <w:t>,</w:t>
      </w:r>
    </w:p>
    <w:p w:rsidR="003E6782" w:rsidRPr="00A80A7F" w:rsidRDefault="003E6782" w:rsidP="00BD6FFF">
      <w:pPr>
        <w:spacing w:before="0"/>
        <w:ind w:left="709" w:hanging="709"/>
        <w:rPr>
          <w:rFonts w:ascii="Times New Roman" w:hAnsi="Times New Roman" w:cs="Times New Roman"/>
          <w:sz w:val="28"/>
          <w:szCs w:val="28"/>
        </w:rPr>
      </w:pPr>
      <w:r w:rsidRPr="00A80A7F">
        <w:rPr>
          <w:rFonts w:ascii="Times New Roman" w:hAnsi="Times New Roman" w:cs="Times New Roman"/>
          <w:b/>
          <w:sz w:val="28"/>
          <w:szCs w:val="28"/>
        </w:rPr>
        <w:t>3</w:t>
      </w:r>
      <w:r w:rsidR="00872EAA">
        <w:rPr>
          <w:rFonts w:ascii="Times New Roman" w:hAnsi="Times New Roman" w:cs="Times New Roman"/>
          <w:b/>
          <w:sz w:val="28"/>
          <w:szCs w:val="28"/>
        </w:rPr>
        <w:t xml:space="preserve"> </w:t>
      </w:r>
      <w:r w:rsidRPr="00A80A7F">
        <w:rPr>
          <w:rFonts w:ascii="Times New Roman" w:hAnsi="Times New Roman" w:cs="Times New Roman"/>
          <w:b/>
          <w:sz w:val="28"/>
          <w:szCs w:val="28"/>
        </w:rPr>
        <w:t>м</w:t>
      </w:r>
      <w:r w:rsidR="00872EAA">
        <w:rPr>
          <w:rFonts w:ascii="Times New Roman" w:hAnsi="Times New Roman" w:cs="Times New Roman"/>
          <w:b/>
          <w:sz w:val="28"/>
          <w:szCs w:val="28"/>
        </w:rPr>
        <w:t>есто</w:t>
      </w:r>
      <w:r w:rsidRPr="00A80A7F">
        <w:rPr>
          <w:rFonts w:ascii="Times New Roman" w:hAnsi="Times New Roman" w:cs="Times New Roman"/>
          <w:sz w:val="28"/>
          <w:szCs w:val="28"/>
        </w:rPr>
        <w:t xml:space="preserve"> </w:t>
      </w:r>
      <w:r w:rsidRPr="00872EAA">
        <w:rPr>
          <w:rFonts w:ascii="Times New Roman" w:hAnsi="Times New Roman" w:cs="Times New Roman"/>
          <w:b/>
          <w:sz w:val="28"/>
          <w:szCs w:val="28"/>
        </w:rPr>
        <w:t>– Кичатова Елена Юрьевна</w:t>
      </w:r>
      <w:r w:rsidRPr="00A80A7F">
        <w:rPr>
          <w:rFonts w:ascii="Times New Roman" w:hAnsi="Times New Roman" w:cs="Times New Roman"/>
          <w:sz w:val="28"/>
          <w:szCs w:val="28"/>
        </w:rPr>
        <w:t xml:space="preserve"> – ГОУ ВПО СамГМУ Росздрава</w:t>
      </w:r>
    </w:p>
    <w:p w:rsidR="00872EAA" w:rsidRDefault="003E6782" w:rsidP="00BD6FFF">
      <w:pPr>
        <w:spacing w:before="0"/>
        <w:ind w:left="709" w:hanging="709"/>
        <w:rPr>
          <w:rFonts w:ascii="Times New Roman" w:hAnsi="Times New Roman" w:cs="Times New Roman"/>
          <w:sz w:val="28"/>
          <w:szCs w:val="28"/>
        </w:rPr>
      </w:pPr>
      <w:r w:rsidRPr="00A80A7F">
        <w:rPr>
          <w:rFonts w:ascii="Times New Roman" w:hAnsi="Times New Roman" w:cs="Times New Roman"/>
          <w:sz w:val="28"/>
          <w:szCs w:val="28"/>
        </w:rPr>
        <w:t xml:space="preserve">  </w:t>
      </w:r>
      <w:r w:rsidR="00872EAA">
        <w:rPr>
          <w:rFonts w:ascii="Times New Roman" w:hAnsi="Times New Roman" w:cs="Times New Roman"/>
          <w:sz w:val="28"/>
          <w:szCs w:val="28"/>
        </w:rPr>
        <w:t xml:space="preserve">      </w:t>
      </w:r>
      <w:r w:rsidRPr="00A80A7F">
        <w:rPr>
          <w:rFonts w:ascii="Times New Roman" w:hAnsi="Times New Roman" w:cs="Times New Roman"/>
          <w:sz w:val="28"/>
          <w:szCs w:val="28"/>
        </w:rPr>
        <w:t xml:space="preserve">    </w:t>
      </w:r>
      <w:r w:rsidR="00872EAA">
        <w:rPr>
          <w:rFonts w:ascii="Times New Roman" w:hAnsi="Times New Roman" w:cs="Times New Roman"/>
          <w:sz w:val="28"/>
          <w:szCs w:val="28"/>
        </w:rPr>
        <w:t xml:space="preserve"> </w:t>
      </w:r>
      <w:r w:rsidRPr="00872EAA">
        <w:rPr>
          <w:rFonts w:ascii="Times New Roman" w:hAnsi="Times New Roman" w:cs="Times New Roman"/>
          <w:b/>
          <w:sz w:val="28"/>
          <w:szCs w:val="28"/>
        </w:rPr>
        <w:t>–</w:t>
      </w:r>
      <w:r w:rsidR="00872EAA">
        <w:rPr>
          <w:rFonts w:ascii="Times New Roman" w:hAnsi="Times New Roman" w:cs="Times New Roman"/>
          <w:b/>
          <w:sz w:val="28"/>
          <w:szCs w:val="28"/>
        </w:rPr>
        <w:t xml:space="preserve"> </w:t>
      </w:r>
      <w:r w:rsidRPr="00872EAA">
        <w:rPr>
          <w:rFonts w:ascii="Times New Roman" w:hAnsi="Times New Roman" w:cs="Times New Roman"/>
          <w:b/>
          <w:sz w:val="28"/>
          <w:szCs w:val="28"/>
        </w:rPr>
        <w:t>Юровских  Галина Павловна</w:t>
      </w:r>
      <w:r w:rsidRPr="00A80A7F">
        <w:rPr>
          <w:rFonts w:ascii="Times New Roman" w:hAnsi="Times New Roman" w:cs="Times New Roman"/>
          <w:sz w:val="28"/>
          <w:szCs w:val="28"/>
        </w:rPr>
        <w:t xml:space="preserve"> – ГУЗ СО «Новокуйбышевский </w:t>
      </w:r>
    </w:p>
    <w:p w:rsidR="003E6782" w:rsidRDefault="00872EAA" w:rsidP="00BD6FFF">
      <w:pPr>
        <w:spacing w:before="0"/>
        <w:ind w:left="709" w:hanging="709"/>
        <w:rPr>
          <w:rFonts w:ascii="Times New Roman" w:hAnsi="Times New Roman" w:cs="Times New Roman"/>
          <w:sz w:val="28"/>
          <w:szCs w:val="28"/>
        </w:rPr>
      </w:pPr>
      <w:r>
        <w:rPr>
          <w:rFonts w:ascii="Times New Roman" w:hAnsi="Times New Roman" w:cs="Times New Roman"/>
          <w:b/>
          <w:sz w:val="28"/>
          <w:szCs w:val="28"/>
        </w:rPr>
        <w:t xml:space="preserve">                </w:t>
      </w:r>
      <w:r w:rsidR="003E6782" w:rsidRPr="00A80A7F">
        <w:rPr>
          <w:rFonts w:ascii="Times New Roman" w:hAnsi="Times New Roman" w:cs="Times New Roman"/>
          <w:sz w:val="28"/>
          <w:szCs w:val="28"/>
        </w:rPr>
        <w:t>психоневрологический диспансер»</w:t>
      </w:r>
    </w:p>
    <w:p w:rsidR="00872EAA" w:rsidRPr="00872EAA" w:rsidRDefault="00872EAA" w:rsidP="00BD6FFF">
      <w:pPr>
        <w:suppressAutoHyphens/>
        <w:spacing w:before="0"/>
        <w:ind w:left="1155"/>
        <w:rPr>
          <w:rFonts w:ascii="Times New Roman" w:hAnsi="Times New Roman" w:cs="Times New Roman"/>
          <w:b/>
          <w:sz w:val="28"/>
          <w:szCs w:val="28"/>
        </w:rPr>
      </w:pPr>
    </w:p>
    <w:p w:rsidR="003E6782" w:rsidRPr="00872EAA" w:rsidRDefault="00872EAA" w:rsidP="002A44B1">
      <w:pPr>
        <w:pStyle w:val="a7"/>
        <w:numPr>
          <w:ilvl w:val="0"/>
          <w:numId w:val="57"/>
        </w:numPr>
        <w:suppressAutoHyphens/>
        <w:spacing w:before="0"/>
        <w:rPr>
          <w:rFonts w:ascii="Times New Roman" w:hAnsi="Times New Roman" w:cs="Times New Roman"/>
          <w:b/>
          <w:sz w:val="28"/>
          <w:szCs w:val="28"/>
        </w:rPr>
      </w:pPr>
      <w:r w:rsidRPr="00872EAA">
        <w:rPr>
          <w:rFonts w:ascii="Times New Roman" w:hAnsi="Times New Roman" w:cs="Times New Roman"/>
          <w:b/>
          <w:sz w:val="28"/>
          <w:szCs w:val="28"/>
        </w:rPr>
        <w:t>с</w:t>
      </w:r>
      <w:r w:rsidR="003E6782" w:rsidRPr="00872EAA">
        <w:rPr>
          <w:rFonts w:ascii="Times New Roman" w:hAnsi="Times New Roman" w:cs="Times New Roman"/>
          <w:b/>
          <w:sz w:val="28"/>
          <w:szCs w:val="28"/>
        </w:rPr>
        <w:t>реди старших медицинских сестер:</w:t>
      </w:r>
    </w:p>
    <w:p w:rsidR="00872EAA" w:rsidRDefault="003E6782" w:rsidP="00BD6FFF">
      <w:pPr>
        <w:spacing w:before="0"/>
        <w:ind w:left="709" w:hanging="709"/>
        <w:rPr>
          <w:rFonts w:ascii="Times New Roman" w:hAnsi="Times New Roman" w:cs="Times New Roman"/>
          <w:sz w:val="28"/>
          <w:szCs w:val="28"/>
        </w:rPr>
      </w:pPr>
      <w:r w:rsidRPr="00A80A7F">
        <w:rPr>
          <w:rFonts w:ascii="Times New Roman" w:hAnsi="Times New Roman" w:cs="Times New Roman"/>
          <w:b/>
          <w:sz w:val="28"/>
          <w:szCs w:val="28"/>
        </w:rPr>
        <w:t>1</w:t>
      </w:r>
      <w:r w:rsidR="00872EAA">
        <w:rPr>
          <w:rFonts w:ascii="Times New Roman" w:hAnsi="Times New Roman" w:cs="Times New Roman"/>
          <w:b/>
          <w:sz w:val="28"/>
          <w:szCs w:val="28"/>
        </w:rPr>
        <w:t xml:space="preserve"> </w:t>
      </w:r>
      <w:r w:rsidRPr="00A80A7F">
        <w:rPr>
          <w:rFonts w:ascii="Times New Roman" w:hAnsi="Times New Roman" w:cs="Times New Roman"/>
          <w:b/>
          <w:sz w:val="28"/>
          <w:szCs w:val="28"/>
        </w:rPr>
        <w:t>м</w:t>
      </w:r>
      <w:r w:rsidR="00872EAA">
        <w:rPr>
          <w:rFonts w:ascii="Times New Roman" w:hAnsi="Times New Roman" w:cs="Times New Roman"/>
          <w:b/>
          <w:sz w:val="28"/>
          <w:szCs w:val="28"/>
        </w:rPr>
        <w:t>есто</w:t>
      </w:r>
      <w:r w:rsidRPr="00A80A7F">
        <w:rPr>
          <w:rFonts w:ascii="Times New Roman" w:hAnsi="Times New Roman" w:cs="Times New Roman"/>
          <w:sz w:val="28"/>
          <w:szCs w:val="28"/>
        </w:rPr>
        <w:t xml:space="preserve"> – </w:t>
      </w:r>
      <w:r w:rsidRPr="00872EAA">
        <w:rPr>
          <w:rFonts w:ascii="Times New Roman" w:hAnsi="Times New Roman" w:cs="Times New Roman"/>
          <w:b/>
          <w:sz w:val="28"/>
          <w:szCs w:val="28"/>
        </w:rPr>
        <w:t>Ремлянская Тамара Алексеевна</w:t>
      </w:r>
      <w:r w:rsidRPr="00A80A7F">
        <w:rPr>
          <w:rFonts w:ascii="Times New Roman" w:hAnsi="Times New Roman" w:cs="Times New Roman"/>
          <w:sz w:val="28"/>
          <w:szCs w:val="28"/>
        </w:rPr>
        <w:t xml:space="preserve"> – ГУЗ «Самарский областной</w:t>
      </w:r>
    </w:p>
    <w:p w:rsidR="003E6782" w:rsidRPr="00A80A7F" w:rsidRDefault="00872EAA" w:rsidP="00BD6FFF">
      <w:pPr>
        <w:spacing w:before="0"/>
        <w:ind w:left="709" w:hanging="709"/>
        <w:rPr>
          <w:rFonts w:ascii="Times New Roman" w:hAnsi="Times New Roman" w:cs="Times New Roman"/>
          <w:sz w:val="28"/>
          <w:szCs w:val="28"/>
        </w:rPr>
      </w:pPr>
      <w:r>
        <w:rPr>
          <w:rFonts w:ascii="Times New Roman" w:hAnsi="Times New Roman" w:cs="Times New Roman"/>
          <w:b/>
          <w:sz w:val="28"/>
          <w:szCs w:val="28"/>
        </w:rPr>
        <w:t xml:space="preserve">               </w:t>
      </w:r>
      <w:r w:rsidR="003E6782" w:rsidRPr="00A80A7F">
        <w:rPr>
          <w:rFonts w:ascii="Times New Roman" w:hAnsi="Times New Roman" w:cs="Times New Roman"/>
          <w:sz w:val="28"/>
          <w:szCs w:val="28"/>
        </w:rPr>
        <w:t xml:space="preserve"> наркологический диспансер»</w:t>
      </w:r>
    </w:p>
    <w:p w:rsidR="003E6782" w:rsidRPr="00A80A7F" w:rsidRDefault="003E6782" w:rsidP="00BD6FFF">
      <w:pPr>
        <w:spacing w:before="0"/>
        <w:rPr>
          <w:rFonts w:ascii="Times New Roman" w:hAnsi="Times New Roman" w:cs="Times New Roman"/>
          <w:sz w:val="28"/>
          <w:szCs w:val="28"/>
        </w:rPr>
      </w:pPr>
      <w:r w:rsidRPr="00A80A7F">
        <w:rPr>
          <w:rFonts w:ascii="Times New Roman" w:hAnsi="Times New Roman" w:cs="Times New Roman"/>
          <w:b/>
          <w:sz w:val="28"/>
          <w:szCs w:val="28"/>
        </w:rPr>
        <w:t>2</w:t>
      </w:r>
      <w:r w:rsidR="00872EAA">
        <w:rPr>
          <w:rFonts w:ascii="Times New Roman" w:hAnsi="Times New Roman" w:cs="Times New Roman"/>
          <w:b/>
          <w:sz w:val="28"/>
          <w:szCs w:val="28"/>
        </w:rPr>
        <w:t xml:space="preserve"> </w:t>
      </w:r>
      <w:r w:rsidRPr="00A80A7F">
        <w:rPr>
          <w:rFonts w:ascii="Times New Roman" w:hAnsi="Times New Roman" w:cs="Times New Roman"/>
          <w:b/>
          <w:sz w:val="28"/>
          <w:szCs w:val="28"/>
        </w:rPr>
        <w:t>м</w:t>
      </w:r>
      <w:r w:rsidR="00872EAA">
        <w:rPr>
          <w:rFonts w:ascii="Times New Roman" w:hAnsi="Times New Roman" w:cs="Times New Roman"/>
          <w:b/>
          <w:sz w:val="28"/>
          <w:szCs w:val="28"/>
        </w:rPr>
        <w:t>есто</w:t>
      </w:r>
      <w:r w:rsidRPr="00A80A7F">
        <w:rPr>
          <w:rFonts w:ascii="Times New Roman" w:hAnsi="Times New Roman" w:cs="Times New Roman"/>
          <w:sz w:val="28"/>
          <w:szCs w:val="28"/>
        </w:rPr>
        <w:t xml:space="preserve"> </w:t>
      </w:r>
      <w:r w:rsidRPr="00872EAA">
        <w:rPr>
          <w:rFonts w:ascii="Times New Roman" w:hAnsi="Times New Roman" w:cs="Times New Roman"/>
          <w:b/>
          <w:sz w:val="28"/>
          <w:szCs w:val="28"/>
        </w:rPr>
        <w:t xml:space="preserve">– Седова Анна Павловна </w:t>
      </w:r>
      <w:r w:rsidRPr="00A80A7F">
        <w:rPr>
          <w:rFonts w:ascii="Times New Roman" w:hAnsi="Times New Roman" w:cs="Times New Roman"/>
          <w:sz w:val="28"/>
          <w:szCs w:val="28"/>
        </w:rPr>
        <w:t>– ММУ ГКП № 15</w:t>
      </w:r>
    </w:p>
    <w:p w:rsidR="00872EAA" w:rsidRDefault="003E6782" w:rsidP="00BD6FFF">
      <w:pPr>
        <w:spacing w:before="0"/>
        <w:ind w:left="709" w:hanging="709"/>
        <w:rPr>
          <w:rFonts w:ascii="Times New Roman" w:hAnsi="Times New Roman" w:cs="Times New Roman"/>
          <w:sz w:val="28"/>
          <w:szCs w:val="28"/>
        </w:rPr>
      </w:pPr>
      <w:r w:rsidRPr="00A80A7F">
        <w:rPr>
          <w:rFonts w:ascii="Times New Roman" w:hAnsi="Times New Roman" w:cs="Times New Roman"/>
          <w:sz w:val="28"/>
          <w:szCs w:val="28"/>
        </w:rPr>
        <w:t xml:space="preserve">     </w:t>
      </w:r>
      <w:r w:rsidR="00872EAA">
        <w:rPr>
          <w:rFonts w:ascii="Times New Roman" w:hAnsi="Times New Roman" w:cs="Times New Roman"/>
          <w:sz w:val="28"/>
          <w:szCs w:val="28"/>
        </w:rPr>
        <w:t xml:space="preserve">       </w:t>
      </w:r>
      <w:r w:rsidRPr="00A80A7F">
        <w:rPr>
          <w:rFonts w:ascii="Times New Roman" w:hAnsi="Times New Roman" w:cs="Times New Roman"/>
          <w:sz w:val="28"/>
          <w:szCs w:val="28"/>
        </w:rPr>
        <w:t xml:space="preserve"> – </w:t>
      </w:r>
      <w:r w:rsidR="00872EAA">
        <w:rPr>
          <w:rFonts w:ascii="Times New Roman" w:hAnsi="Times New Roman" w:cs="Times New Roman"/>
          <w:sz w:val="28"/>
          <w:szCs w:val="28"/>
        </w:rPr>
        <w:t xml:space="preserve"> </w:t>
      </w:r>
      <w:r w:rsidRPr="00872EAA">
        <w:rPr>
          <w:rFonts w:ascii="Times New Roman" w:hAnsi="Times New Roman" w:cs="Times New Roman"/>
          <w:b/>
          <w:sz w:val="28"/>
          <w:szCs w:val="28"/>
        </w:rPr>
        <w:t>Овсянникова Татьяна Федоровна</w:t>
      </w:r>
      <w:r w:rsidRPr="00A80A7F">
        <w:rPr>
          <w:rFonts w:ascii="Times New Roman" w:hAnsi="Times New Roman" w:cs="Times New Roman"/>
          <w:sz w:val="28"/>
          <w:szCs w:val="28"/>
        </w:rPr>
        <w:t xml:space="preserve"> – ГУЗ «Самарский областной</w:t>
      </w:r>
    </w:p>
    <w:p w:rsidR="003E6782" w:rsidRPr="00A80A7F" w:rsidRDefault="00872EAA" w:rsidP="00BD6FFF">
      <w:pPr>
        <w:spacing w:before="0"/>
        <w:ind w:left="709" w:hanging="709"/>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 xml:space="preserve"> </w:t>
      </w:r>
      <w:r w:rsidR="00BD6FFF">
        <w:rPr>
          <w:rFonts w:ascii="Times New Roman" w:hAnsi="Times New Roman" w:cs="Times New Roman"/>
          <w:sz w:val="28"/>
          <w:szCs w:val="28"/>
        </w:rPr>
        <w:t xml:space="preserve">  </w:t>
      </w:r>
      <w:r w:rsidR="003E6782" w:rsidRPr="00A80A7F">
        <w:rPr>
          <w:rFonts w:ascii="Times New Roman" w:hAnsi="Times New Roman" w:cs="Times New Roman"/>
          <w:sz w:val="28"/>
          <w:szCs w:val="28"/>
        </w:rPr>
        <w:t>клинический онкологический диспансер»</w:t>
      </w:r>
    </w:p>
    <w:p w:rsidR="00BD6FFF" w:rsidRDefault="003E6782" w:rsidP="00BD6FFF">
      <w:pPr>
        <w:spacing w:before="0"/>
        <w:ind w:left="709" w:hanging="709"/>
        <w:rPr>
          <w:rFonts w:ascii="Times New Roman" w:hAnsi="Times New Roman" w:cs="Times New Roman"/>
          <w:sz w:val="28"/>
          <w:szCs w:val="28"/>
        </w:rPr>
      </w:pPr>
      <w:r w:rsidRPr="00A80A7F">
        <w:rPr>
          <w:rFonts w:ascii="Times New Roman" w:hAnsi="Times New Roman" w:cs="Times New Roman"/>
          <w:b/>
          <w:sz w:val="28"/>
          <w:szCs w:val="28"/>
        </w:rPr>
        <w:t>3</w:t>
      </w:r>
      <w:r w:rsidR="00BD6FFF">
        <w:rPr>
          <w:rFonts w:ascii="Times New Roman" w:hAnsi="Times New Roman" w:cs="Times New Roman"/>
          <w:b/>
          <w:sz w:val="28"/>
          <w:szCs w:val="28"/>
        </w:rPr>
        <w:t xml:space="preserve"> </w:t>
      </w:r>
      <w:r w:rsidRPr="00A80A7F">
        <w:rPr>
          <w:rFonts w:ascii="Times New Roman" w:hAnsi="Times New Roman" w:cs="Times New Roman"/>
          <w:b/>
          <w:sz w:val="28"/>
          <w:szCs w:val="28"/>
        </w:rPr>
        <w:t>м</w:t>
      </w:r>
      <w:r w:rsidR="00BD6FFF">
        <w:rPr>
          <w:rFonts w:ascii="Times New Roman" w:hAnsi="Times New Roman" w:cs="Times New Roman"/>
          <w:b/>
          <w:sz w:val="28"/>
          <w:szCs w:val="28"/>
        </w:rPr>
        <w:t>есто</w:t>
      </w:r>
      <w:r w:rsidRPr="00A80A7F">
        <w:rPr>
          <w:rFonts w:ascii="Times New Roman" w:hAnsi="Times New Roman" w:cs="Times New Roman"/>
          <w:sz w:val="28"/>
          <w:szCs w:val="28"/>
        </w:rPr>
        <w:t xml:space="preserve"> </w:t>
      </w:r>
      <w:r w:rsidRPr="00BD6FFF">
        <w:rPr>
          <w:rFonts w:ascii="Times New Roman" w:hAnsi="Times New Roman" w:cs="Times New Roman"/>
          <w:b/>
          <w:sz w:val="28"/>
          <w:szCs w:val="28"/>
        </w:rPr>
        <w:t>–</w:t>
      </w:r>
      <w:r w:rsidR="00BD6FFF">
        <w:rPr>
          <w:rFonts w:ascii="Times New Roman" w:hAnsi="Times New Roman" w:cs="Times New Roman"/>
          <w:b/>
          <w:sz w:val="28"/>
          <w:szCs w:val="28"/>
        </w:rPr>
        <w:t xml:space="preserve"> </w:t>
      </w:r>
      <w:r w:rsidRPr="00BD6FFF">
        <w:rPr>
          <w:rFonts w:ascii="Times New Roman" w:hAnsi="Times New Roman" w:cs="Times New Roman"/>
          <w:b/>
          <w:sz w:val="28"/>
          <w:szCs w:val="28"/>
        </w:rPr>
        <w:t>Блинкова Ирина Александровна</w:t>
      </w:r>
      <w:r w:rsidRPr="00A80A7F">
        <w:rPr>
          <w:rFonts w:ascii="Times New Roman" w:hAnsi="Times New Roman" w:cs="Times New Roman"/>
          <w:sz w:val="28"/>
          <w:szCs w:val="28"/>
        </w:rPr>
        <w:t xml:space="preserve"> – ГУЗ  «Самарский областной</w:t>
      </w:r>
    </w:p>
    <w:p w:rsidR="003E6782" w:rsidRDefault="00BD6FFF" w:rsidP="00BD6FFF">
      <w:pPr>
        <w:spacing w:before="0"/>
        <w:ind w:left="709" w:hanging="709"/>
        <w:rPr>
          <w:rFonts w:ascii="Times New Roman" w:hAnsi="Times New Roman" w:cs="Times New Roman"/>
          <w:sz w:val="28"/>
          <w:szCs w:val="28"/>
        </w:rPr>
      </w:pPr>
      <w:r>
        <w:rPr>
          <w:rFonts w:ascii="Times New Roman" w:hAnsi="Times New Roman" w:cs="Times New Roman"/>
          <w:b/>
          <w:sz w:val="28"/>
          <w:szCs w:val="28"/>
        </w:rPr>
        <w:t xml:space="preserve">         </w:t>
      </w:r>
      <w:r w:rsidR="003E6782" w:rsidRPr="00A80A7F">
        <w:rPr>
          <w:rFonts w:ascii="Times New Roman" w:hAnsi="Times New Roman" w:cs="Times New Roman"/>
          <w:sz w:val="28"/>
          <w:szCs w:val="28"/>
        </w:rPr>
        <w:t xml:space="preserve"> </w:t>
      </w:r>
      <w:r>
        <w:rPr>
          <w:rFonts w:ascii="Times New Roman" w:hAnsi="Times New Roman" w:cs="Times New Roman"/>
          <w:sz w:val="28"/>
          <w:szCs w:val="28"/>
        </w:rPr>
        <w:t xml:space="preserve">       </w:t>
      </w:r>
      <w:r w:rsidR="003E6782" w:rsidRPr="00A80A7F">
        <w:rPr>
          <w:rFonts w:ascii="Times New Roman" w:hAnsi="Times New Roman" w:cs="Times New Roman"/>
          <w:sz w:val="28"/>
          <w:szCs w:val="28"/>
        </w:rPr>
        <w:t>клинический кардиологический диспансер»</w:t>
      </w:r>
    </w:p>
    <w:p w:rsidR="00BD6FFF" w:rsidRDefault="00BD6FFF" w:rsidP="00BD6FFF">
      <w:pPr>
        <w:spacing w:before="0"/>
        <w:ind w:left="709" w:hanging="709"/>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 xml:space="preserve">     – </w:t>
      </w:r>
      <w:r>
        <w:rPr>
          <w:rFonts w:ascii="Times New Roman" w:hAnsi="Times New Roman" w:cs="Times New Roman"/>
          <w:sz w:val="28"/>
          <w:szCs w:val="28"/>
        </w:rPr>
        <w:t xml:space="preserve"> </w:t>
      </w:r>
      <w:r w:rsidR="003E6782" w:rsidRPr="00BD6FFF">
        <w:rPr>
          <w:rFonts w:ascii="Times New Roman" w:hAnsi="Times New Roman" w:cs="Times New Roman"/>
          <w:b/>
          <w:sz w:val="28"/>
          <w:szCs w:val="28"/>
        </w:rPr>
        <w:t>Фомин Андрей Владимирович</w:t>
      </w:r>
      <w:r w:rsidR="003E6782" w:rsidRPr="00A80A7F">
        <w:rPr>
          <w:rFonts w:ascii="Times New Roman" w:hAnsi="Times New Roman" w:cs="Times New Roman"/>
          <w:sz w:val="28"/>
          <w:szCs w:val="28"/>
        </w:rPr>
        <w:t xml:space="preserve"> – ГУЗ «Самарская психиатрическая</w:t>
      </w:r>
    </w:p>
    <w:p w:rsidR="003E6782" w:rsidRPr="00A80A7F" w:rsidRDefault="00BD6FFF" w:rsidP="00BD6FFF">
      <w:pPr>
        <w:spacing w:before="0"/>
        <w:ind w:left="709" w:hanging="709"/>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больница»</w:t>
      </w:r>
    </w:p>
    <w:p w:rsidR="003E6782" w:rsidRPr="00A80A7F" w:rsidRDefault="003E6782" w:rsidP="003E6782">
      <w:pPr>
        <w:ind w:left="709" w:hanging="709"/>
        <w:rPr>
          <w:rFonts w:ascii="Times New Roman" w:hAnsi="Times New Roman" w:cs="Times New Roman"/>
          <w:sz w:val="28"/>
          <w:szCs w:val="28"/>
        </w:rPr>
      </w:pPr>
      <w:r w:rsidRPr="00A80A7F">
        <w:rPr>
          <w:rFonts w:ascii="Times New Roman" w:hAnsi="Times New Roman" w:cs="Times New Roman"/>
          <w:sz w:val="28"/>
          <w:szCs w:val="28"/>
        </w:rPr>
        <w:t>Итоги подведены на Торжественной конференции.</w:t>
      </w:r>
      <w:r w:rsidR="00BD6FFF">
        <w:rPr>
          <w:rFonts w:ascii="Times New Roman" w:hAnsi="Times New Roman" w:cs="Times New Roman"/>
          <w:sz w:val="28"/>
          <w:szCs w:val="28"/>
        </w:rPr>
        <w:t xml:space="preserve">  </w:t>
      </w:r>
    </w:p>
    <w:p w:rsidR="003E6782" w:rsidRPr="00A80A7F" w:rsidRDefault="00EB7E0A" w:rsidP="003E6782">
      <w:pPr>
        <w:rPr>
          <w:rFonts w:ascii="Times New Roman" w:hAnsi="Times New Roman" w:cs="Times New Roman"/>
          <w:sz w:val="28"/>
          <w:szCs w:val="28"/>
        </w:rPr>
      </w:pPr>
      <w:r w:rsidRPr="00A80A7F">
        <w:rPr>
          <w:rFonts w:ascii="Times New Roman" w:hAnsi="Times New Roman" w:cs="Times New Roman"/>
          <w:noProof/>
          <w:sz w:val="28"/>
          <w:szCs w:val="28"/>
          <w:lang w:eastAsia="ru-RU"/>
        </w:rPr>
        <w:lastRenderedPageBreak/>
        <w:drawing>
          <wp:inline distT="0" distB="0" distL="0" distR="0" wp14:anchorId="005A686E" wp14:editId="2764FF75">
            <wp:extent cx="4943475" cy="3695700"/>
            <wp:effectExtent l="0" t="0" r="9525" b="0"/>
            <wp:docPr id="29" name="Рисунок 2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43475" cy="3695700"/>
                    </a:xfrm>
                    <a:prstGeom prst="rect">
                      <a:avLst/>
                    </a:prstGeom>
                    <a:noFill/>
                    <a:ln>
                      <a:noFill/>
                    </a:ln>
                  </pic:spPr>
                </pic:pic>
              </a:graphicData>
            </a:graphic>
          </wp:inline>
        </w:drawing>
      </w:r>
    </w:p>
    <w:p w:rsidR="003E6782" w:rsidRPr="00A80A7F" w:rsidRDefault="003E6782" w:rsidP="00EB7E0A">
      <w:pPr>
        <w:jc w:val="center"/>
        <w:rPr>
          <w:rFonts w:ascii="Times New Roman" w:hAnsi="Times New Roman" w:cs="Times New Roman"/>
          <w:b/>
          <w:sz w:val="20"/>
          <w:szCs w:val="20"/>
        </w:rPr>
      </w:pPr>
      <w:r w:rsidRPr="00A80A7F">
        <w:rPr>
          <w:rFonts w:ascii="Times New Roman" w:hAnsi="Times New Roman" w:cs="Times New Roman"/>
          <w:b/>
          <w:sz w:val="20"/>
          <w:szCs w:val="20"/>
        </w:rPr>
        <w:t>Члены правления СРООМС</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В рамках соглашения с Институтом сестринского образования ведется «Школа по управлению и организации сестринского дела», в 2008-2009 годах. Проведено 4 занятия по теме: «Самоменеджмент». Проучено 90 главных, старших медицинских сестер. Из них свидетельство об обучении с зачетом 12 часов по результатам контроля выполнения домашних заданий. Получили свидетельства:</w:t>
      </w:r>
    </w:p>
    <w:p w:rsidR="003E6782" w:rsidRPr="00A80A7F" w:rsidRDefault="003E6782" w:rsidP="002A44B1">
      <w:pPr>
        <w:numPr>
          <w:ilvl w:val="0"/>
          <w:numId w:val="8"/>
        </w:numPr>
        <w:tabs>
          <w:tab w:val="clear" w:pos="360"/>
          <w:tab w:val="num" w:pos="720"/>
        </w:tabs>
        <w:suppressAutoHyphens/>
        <w:spacing w:before="0"/>
        <w:ind w:left="720"/>
        <w:rPr>
          <w:rFonts w:ascii="Times New Roman" w:hAnsi="Times New Roman" w:cs="Times New Roman"/>
          <w:sz w:val="28"/>
          <w:szCs w:val="28"/>
        </w:rPr>
      </w:pPr>
      <w:r w:rsidRPr="00A80A7F">
        <w:rPr>
          <w:rFonts w:ascii="Times New Roman" w:hAnsi="Times New Roman" w:cs="Times New Roman"/>
          <w:sz w:val="28"/>
          <w:szCs w:val="28"/>
        </w:rPr>
        <w:t>Управление сестринской деятельностью – 14 человек;</w:t>
      </w:r>
    </w:p>
    <w:p w:rsidR="003E6782" w:rsidRPr="00A80A7F" w:rsidRDefault="003E6782" w:rsidP="002A44B1">
      <w:pPr>
        <w:numPr>
          <w:ilvl w:val="0"/>
          <w:numId w:val="8"/>
        </w:numPr>
        <w:tabs>
          <w:tab w:val="clear" w:pos="360"/>
          <w:tab w:val="num" w:pos="720"/>
        </w:tabs>
        <w:suppressAutoHyphens/>
        <w:spacing w:before="0"/>
        <w:ind w:left="720"/>
        <w:rPr>
          <w:rFonts w:ascii="Times New Roman" w:hAnsi="Times New Roman" w:cs="Times New Roman"/>
          <w:sz w:val="28"/>
          <w:szCs w:val="28"/>
        </w:rPr>
      </w:pPr>
      <w:r w:rsidRPr="00A80A7F">
        <w:rPr>
          <w:rFonts w:ascii="Times New Roman" w:hAnsi="Times New Roman" w:cs="Times New Roman"/>
          <w:sz w:val="28"/>
          <w:szCs w:val="28"/>
        </w:rPr>
        <w:t>Организация сестринского дела – 6 человек;</w:t>
      </w:r>
    </w:p>
    <w:p w:rsidR="003E6782" w:rsidRPr="00A80A7F" w:rsidRDefault="003E6782" w:rsidP="002A44B1">
      <w:pPr>
        <w:numPr>
          <w:ilvl w:val="0"/>
          <w:numId w:val="8"/>
        </w:numPr>
        <w:tabs>
          <w:tab w:val="clear" w:pos="360"/>
          <w:tab w:val="num" w:pos="720"/>
        </w:tabs>
        <w:suppressAutoHyphens/>
        <w:spacing w:before="0"/>
        <w:ind w:left="720"/>
        <w:rPr>
          <w:rFonts w:ascii="Times New Roman" w:hAnsi="Times New Roman" w:cs="Times New Roman"/>
          <w:sz w:val="28"/>
          <w:szCs w:val="28"/>
        </w:rPr>
      </w:pPr>
      <w:r w:rsidRPr="00A80A7F">
        <w:rPr>
          <w:rFonts w:ascii="Times New Roman" w:hAnsi="Times New Roman" w:cs="Times New Roman"/>
          <w:sz w:val="28"/>
          <w:szCs w:val="28"/>
        </w:rPr>
        <w:t>Сестринское дело – 24 человека;</w:t>
      </w:r>
    </w:p>
    <w:p w:rsidR="003E6782" w:rsidRPr="00A80A7F" w:rsidRDefault="003E6782" w:rsidP="002A44B1">
      <w:pPr>
        <w:numPr>
          <w:ilvl w:val="0"/>
          <w:numId w:val="8"/>
        </w:numPr>
        <w:tabs>
          <w:tab w:val="clear" w:pos="360"/>
          <w:tab w:val="num" w:pos="720"/>
        </w:tabs>
        <w:suppressAutoHyphens/>
        <w:spacing w:before="0"/>
        <w:ind w:left="720"/>
        <w:rPr>
          <w:rFonts w:ascii="Times New Roman" w:hAnsi="Times New Roman" w:cs="Times New Roman"/>
          <w:sz w:val="28"/>
          <w:szCs w:val="28"/>
        </w:rPr>
      </w:pPr>
      <w:r w:rsidRPr="00A80A7F">
        <w:rPr>
          <w:rFonts w:ascii="Times New Roman" w:hAnsi="Times New Roman" w:cs="Times New Roman"/>
          <w:sz w:val="28"/>
          <w:szCs w:val="28"/>
        </w:rPr>
        <w:t>Лечебное дело – 6 человек</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 xml:space="preserve"> С сентября началось изучение новой темы: «Управление персоналом».</w:t>
      </w:r>
    </w:p>
    <w:p w:rsidR="003E6782" w:rsidRPr="00A80A7F" w:rsidRDefault="003E6782" w:rsidP="003E6782">
      <w:pPr>
        <w:ind w:left="360" w:hanging="360"/>
        <w:rPr>
          <w:rFonts w:ascii="Times New Roman" w:hAnsi="Times New Roman" w:cs="Times New Roman"/>
          <w:b/>
          <w:sz w:val="28"/>
          <w:szCs w:val="28"/>
        </w:rPr>
      </w:pPr>
      <w:r w:rsidRPr="00A80A7F">
        <w:rPr>
          <w:rFonts w:ascii="Times New Roman" w:hAnsi="Times New Roman" w:cs="Times New Roman"/>
          <w:b/>
          <w:sz w:val="28"/>
          <w:szCs w:val="28"/>
        </w:rPr>
        <w:t xml:space="preserve"> </w:t>
      </w:r>
      <w:r w:rsidRPr="00A80A7F">
        <w:rPr>
          <w:rFonts w:ascii="Times New Roman" w:hAnsi="Times New Roman" w:cs="Times New Roman"/>
          <w:sz w:val="28"/>
          <w:szCs w:val="28"/>
        </w:rPr>
        <w:t>-</w:t>
      </w:r>
      <w:r w:rsidRPr="00A80A7F">
        <w:rPr>
          <w:rFonts w:ascii="Times New Roman" w:hAnsi="Times New Roman" w:cs="Times New Roman"/>
          <w:b/>
          <w:sz w:val="28"/>
          <w:szCs w:val="28"/>
        </w:rPr>
        <w:t xml:space="preserve"> В мае-июне</w:t>
      </w:r>
      <w:r w:rsidRPr="00A80A7F">
        <w:rPr>
          <w:rFonts w:ascii="Times New Roman" w:hAnsi="Times New Roman" w:cs="Times New Roman"/>
          <w:sz w:val="28"/>
          <w:szCs w:val="28"/>
        </w:rPr>
        <w:t xml:space="preserve"> приняли участие в проведении регионального этапа Всероссийского </w:t>
      </w:r>
      <w:r w:rsidRPr="00A80A7F">
        <w:rPr>
          <w:rFonts w:ascii="Times New Roman" w:hAnsi="Times New Roman" w:cs="Times New Roman"/>
          <w:b/>
          <w:sz w:val="28"/>
          <w:szCs w:val="28"/>
        </w:rPr>
        <w:t>конкурса профессионального мастерства «Профессионализм и милосердие».</w:t>
      </w:r>
    </w:p>
    <w:p w:rsidR="003E6782" w:rsidRPr="00A80A7F" w:rsidRDefault="004A1950" w:rsidP="002A44B1">
      <w:pPr>
        <w:numPr>
          <w:ilvl w:val="0"/>
          <w:numId w:val="17"/>
        </w:numPr>
        <w:suppressAutoHyphens/>
        <w:spacing w:before="0"/>
        <w:rPr>
          <w:rFonts w:ascii="Times New Roman" w:hAnsi="Times New Roman" w:cs="Times New Roman"/>
          <w:sz w:val="28"/>
          <w:szCs w:val="28"/>
        </w:rPr>
      </w:pPr>
      <w:r w:rsidRPr="00BD6FFF">
        <w:rPr>
          <w:rFonts w:ascii="Times New Roman" w:hAnsi="Times New Roman" w:cs="Times New Roman"/>
          <w:b/>
          <w:sz w:val="28"/>
          <w:szCs w:val="28"/>
        </w:rPr>
        <w:t xml:space="preserve">1 </w:t>
      </w:r>
      <w:r w:rsidR="003E6782" w:rsidRPr="00BD6FFF">
        <w:rPr>
          <w:rFonts w:ascii="Times New Roman" w:hAnsi="Times New Roman" w:cs="Times New Roman"/>
          <w:b/>
          <w:sz w:val="28"/>
          <w:szCs w:val="28"/>
        </w:rPr>
        <w:t xml:space="preserve">место в номинации «Лучший фельдшер» занял </w:t>
      </w:r>
      <w:r w:rsidR="003E6782" w:rsidRPr="00BD6FFF">
        <w:rPr>
          <w:rFonts w:ascii="Times New Roman" w:hAnsi="Times New Roman" w:cs="Times New Roman"/>
          <w:b/>
          <w:sz w:val="28"/>
          <w:szCs w:val="28"/>
          <w:u w:val="single"/>
        </w:rPr>
        <w:t>Солобаев Павел Александрович</w:t>
      </w:r>
      <w:r w:rsidR="003E6782" w:rsidRPr="00A80A7F">
        <w:rPr>
          <w:rFonts w:ascii="Times New Roman" w:hAnsi="Times New Roman" w:cs="Times New Roman"/>
          <w:sz w:val="28"/>
          <w:szCs w:val="28"/>
        </w:rPr>
        <w:t>, ММУ ССМП г.о. Самара.</w:t>
      </w:r>
    </w:p>
    <w:p w:rsidR="003E6782" w:rsidRPr="00A80A7F" w:rsidRDefault="004A1950" w:rsidP="002A44B1">
      <w:pPr>
        <w:numPr>
          <w:ilvl w:val="0"/>
          <w:numId w:val="17"/>
        </w:numPr>
        <w:suppressAutoHyphens/>
        <w:spacing w:before="0"/>
        <w:rPr>
          <w:rFonts w:ascii="Times New Roman" w:hAnsi="Times New Roman" w:cs="Times New Roman"/>
          <w:sz w:val="28"/>
          <w:szCs w:val="28"/>
        </w:rPr>
      </w:pPr>
      <w:r w:rsidRPr="00BD6FFF">
        <w:rPr>
          <w:rFonts w:ascii="Times New Roman" w:hAnsi="Times New Roman" w:cs="Times New Roman"/>
          <w:b/>
          <w:sz w:val="28"/>
          <w:szCs w:val="28"/>
        </w:rPr>
        <w:t xml:space="preserve">1 </w:t>
      </w:r>
      <w:r w:rsidR="003E6782" w:rsidRPr="00BD6FFF">
        <w:rPr>
          <w:rFonts w:ascii="Times New Roman" w:hAnsi="Times New Roman" w:cs="Times New Roman"/>
          <w:b/>
          <w:sz w:val="28"/>
          <w:szCs w:val="28"/>
        </w:rPr>
        <w:t xml:space="preserve">место в номинации «Лучшая медицинская сестра заняла </w:t>
      </w:r>
      <w:r w:rsidR="003E6782" w:rsidRPr="00BD6FFF">
        <w:rPr>
          <w:rFonts w:ascii="Times New Roman" w:hAnsi="Times New Roman" w:cs="Times New Roman"/>
          <w:b/>
          <w:sz w:val="28"/>
          <w:szCs w:val="28"/>
          <w:u w:val="single"/>
        </w:rPr>
        <w:t>Шаркевич Светлана Михайловна</w:t>
      </w:r>
      <w:r w:rsidR="003E6782" w:rsidRPr="00A80A7F">
        <w:rPr>
          <w:rFonts w:ascii="Times New Roman" w:hAnsi="Times New Roman" w:cs="Times New Roman"/>
          <w:sz w:val="28"/>
          <w:szCs w:val="28"/>
        </w:rPr>
        <w:t>, ГУЗ «СОКБ им. М.И. Калинина».</w:t>
      </w:r>
    </w:p>
    <w:p w:rsidR="003E6782" w:rsidRPr="00A80A7F" w:rsidRDefault="004A1950" w:rsidP="002A44B1">
      <w:pPr>
        <w:numPr>
          <w:ilvl w:val="0"/>
          <w:numId w:val="17"/>
        </w:numPr>
        <w:suppressAutoHyphens/>
        <w:spacing w:before="0"/>
        <w:rPr>
          <w:rFonts w:ascii="Times New Roman" w:hAnsi="Times New Roman" w:cs="Times New Roman"/>
          <w:sz w:val="28"/>
          <w:szCs w:val="28"/>
        </w:rPr>
      </w:pPr>
      <w:r w:rsidRPr="00BD6FFF">
        <w:rPr>
          <w:rFonts w:ascii="Times New Roman" w:hAnsi="Times New Roman" w:cs="Times New Roman"/>
          <w:b/>
          <w:sz w:val="28"/>
          <w:szCs w:val="28"/>
        </w:rPr>
        <w:t xml:space="preserve">1 </w:t>
      </w:r>
      <w:r w:rsidR="003E6782" w:rsidRPr="00BD6FFF">
        <w:rPr>
          <w:rFonts w:ascii="Times New Roman" w:hAnsi="Times New Roman" w:cs="Times New Roman"/>
          <w:b/>
          <w:sz w:val="28"/>
          <w:szCs w:val="28"/>
        </w:rPr>
        <w:t xml:space="preserve">место в номинации «Лучшая акушерка» заняла </w:t>
      </w:r>
      <w:r w:rsidR="003E6782" w:rsidRPr="00BD6FFF">
        <w:rPr>
          <w:rFonts w:ascii="Times New Roman" w:hAnsi="Times New Roman" w:cs="Times New Roman"/>
          <w:b/>
          <w:sz w:val="28"/>
          <w:szCs w:val="28"/>
          <w:u w:val="single"/>
        </w:rPr>
        <w:t>Кондратович Ольга Николаевна</w:t>
      </w:r>
      <w:r w:rsidR="003E6782" w:rsidRPr="00A80A7F">
        <w:rPr>
          <w:rFonts w:ascii="Times New Roman" w:hAnsi="Times New Roman" w:cs="Times New Roman"/>
          <w:sz w:val="28"/>
          <w:szCs w:val="28"/>
        </w:rPr>
        <w:t>, ГУЗ «СОКБ им. М.И. Калинина».</w:t>
      </w:r>
    </w:p>
    <w:p w:rsidR="003E6782" w:rsidRPr="00A80A7F" w:rsidRDefault="003E6782" w:rsidP="003E6782">
      <w:pPr>
        <w:rPr>
          <w:rFonts w:ascii="Times New Roman" w:hAnsi="Times New Roman" w:cs="Times New Roman"/>
          <w:bCs/>
          <w:sz w:val="28"/>
          <w:szCs w:val="28"/>
        </w:rPr>
      </w:pPr>
      <w:r w:rsidRPr="00A80A7F">
        <w:rPr>
          <w:rFonts w:ascii="Times New Roman" w:hAnsi="Times New Roman" w:cs="Times New Roman"/>
          <w:sz w:val="28"/>
          <w:szCs w:val="28"/>
        </w:rPr>
        <w:t xml:space="preserve">- </w:t>
      </w:r>
      <w:r w:rsidRPr="00A80A7F">
        <w:rPr>
          <w:rFonts w:ascii="Times New Roman" w:hAnsi="Times New Roman" w:cs="Times New Roman"/>
          <w:bCs/>
          <w:sz w:val="28"/>
          <w:szCs w:val="28"/>
        </w:rPr>
        <w:t xml:space="preserve">В </w:t>
      </w:r>
      <w:r w:rsidRPr="00A80A7F">
        <w:rPr>
          <w:rFonts w:ascii="Times New Roman" w:hAnsi="Times New Roman" w:cs="Times New Roman"/>
          <w:b/>
          <w:bCs/>
          <w:sz w:val="28"/>
          <w:szCs w:val="28"/>
        </w:rPr>
        <w:t>мае 2009</w:t>
      </w:r>
      <w:r w:rsidRPr="00A80A7F">
        <w:rPr>
          <w:rFonts w:ascii="Times New Roman" w:hAnsi="Times New Roman" w:cs="Times New Roman"/>
          <w:bCs/>
          <w:sz w:val="28"/>
          <w:szCs w:val="28"/>
        </w:rPr>
        <w:t xml:space="preserve"> года выпущено первое издание из серии учебно-методических рекомендаций для главных и старших медицинских сестер: «Как стать лучшим…».</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bCs/>
          <w:sz w:val="28"/>
          <w:szCs w:val="28"/>
        </w:rPr>
        <w:t xml:space="preserve">       К публикации в материалах </w:t>
      </w:r>
      <w:r w:rsidRPr="00A80A7F">
        <w:rPr>
          <w:rFonts w:ascii="Times New Roman" w:hAnsi="Times New Roman" w:cs="Times New Roman"/>
          <w:sz w:val="28"/>
          <w:szCs w:val="28"/>
          <w:lang w:val="en-US"/>
        </w:rPr>
        <w:t>III</w:t>
      </w:r>
      <w:r w:rsidRPr="00A80A7F">
        <w:rPr>
          <w:rFonts w:ascii="Times New Roman" w:hAnsi="Times New Roman" w:cs="Times New Roman"/>
          <w:sz w:val="28"/>
          <w:szCs w:val="28"/>
        </w:rPr>
        <w:t xml:space="preserve"> Всероссийского съезда средних медработников в г. Екатеринбурге подготовлено </w:t>
      </w:r>
      <w:r w:rsidRPr="00A80A7F">
        <w:rPr>
          <w:rFonts w:ascii="Times New Roman" w:hAnsi="Times New Roman" w:cs="Times New Roman"/>
          <w:b/>
          <w:sz w:val="28"/>
          <w:szCs w:val="28"/>
        </w:rPr>
        <w:t xml:space="preserve">56 </w:t>
      </w:r>
      <w:r w:rsidRPr="00A80A7F">
        <w:rPr>
          <w:rFonts w:ascii="Times New Roman" w:hAnsi="Times New Roman" w:cs="Times New Roman"/>
          <w:sz w:val="28"/>
          <w:szCs w:val="28"/>
        </w:rPr>
        <w:t>тезисов.</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lastRenderedPageBreak/>
        <w:t>В приложениях № 3 и № 4 «Старшая медицинская сестра» в помощь практикующей медицинской сестре к журналу «Сестринское дело» опубликованы материалы по управлению и организации сестринского дела.</w:t>
      </w:r>
    </w:p>
    <w:p w:rsidR="003E6782" w:rsidRPr="00A80A7F" w:rsidRDefault="003E6782" w:rsidP="003E6782">
      <w:pPr>
        <w:ind w:left="360" w:hanging="360"/>
        <w:rPr>
          <w:rFonts w:ascii="Times New Roman" w:hAnsi="Times New Roman" w:cs="Times New Roman"/>
          <w:sz w:val="28"/>
          <w:szCs w:val="28"/>
        </w:rPr>
      </w:pPr>
      <w:r w:rsidRPr="00A80A7F">
        <w:rPr>
          <w:rFonts w:ascii="Times New Roman" w:hAnsi="Times New Roman" w:cs="Times New Roman"/>
          <w:sz w:val="28"/>
          <w:szCs w:val="28"/>
        </w:rPr>
        <w:t xml:space="preserve">- </w:t>
      </w:r>
      <w:r w:rsidRPr="00A80A7F">
        <w:rPr>
          <w:rFonts w:ascii="Times New Roman" w:hAnsi="Times New Roman" w:cs="Times New Roman"/>
          <w:b/>
          <w:sz w:val="28"/>
          <w:szCs w:val="28"/>
        </w:rPr>
        <w:t>23 июня</w:t>
      </w:r>
      <w:r w:rsidRPr="00A80A7F">
        <w:rPr>
          <w:rFonts w:ascii="Times New Roman" w:hAnsi="Times New Roman" w:cs="Times New Roman"/>
          <w:sz w:val="28"/>
          <w:szCs w:val="28"/>
        </w:rPr>
        <w:t xml:space="preserve"> </w:t>
      </w:r>
      <w:r w:rsidRPr="00A80A7F">
        <w:rPr>
          <w:rFonts w:ascii="Times New Roman" w:hAnsi="Times New Roman" w:cs="Times New Roman"/>
          <w:b/>
          <w:sz w:val="28"/>
          <w:szCs w:val="28"/>
        </w:rPr>
        <w:t>2009 года</w:t>
      </w:r>
      <w:r w:rsidRPr="00A80A7F">
        <w:rPr>
          <w:rFonts w:ascii="Times New Roman" w:hAnsi="Times New Roman" w:cs="Times New Roman"/>
          <w:sz w:val="28"/>
          <w:szCs w:val="28"/>
        </w:rPr>
        <w:t xml:space="preserve"> проведена отчетно-выборная конференция СРООМС. </w:t>
      </w:r>
    </w:p>
    <w:p w:rsidR="003E6782" w:rsidRPr="00A80A7F" w:rsidRDefault="003E6782" w:rsidP="003E6782">
      <w:pPr>
        <w:ind w:left="709" w:hanging="709"/>
        <w:rPr>
          <w:rFonts w:ascii="Times New Roman" w:hAnsi="Times New Roman" w:cs="Times New Roman"/>
          <w:sz w:val="28"/>
          <w:szCs w:val="28"/>
        </w:rPr>
      </w:pPr>
    </w:p>
    <w:p w:rsidR="003E6782" w:rsidRPr="00A80A7F" w:rsidRDefault="003E6782" w:rsidP="003E6782">
      <w:pPr>
        <w:ind w:left="709" w:hanging="709"/>
        <w:rPr>
          <w:rFonts w:ascii="Times New Roman" w:hAnsi="Times New Roman" w:cs="Times New Roman"/>
          <w:sz w:val="28"/>
          <w:szCs w:val="28"/>
        </w:rPr>
      </w:pPr>
      <w:r w:rsidRPr="00A80A7F">
        <w:rPr>
          <w:rFonts w:ascii="Times New Roman" w:hAnsi="Times New Roman" w:cs="Times New Roman"/>
          <w:sz w:val="28"/>
          <w:szCs w:val="28"/>
        </w:rPr>
        <w:t xml:space="preserve"> </w:t>
      </w:r>
      <w:r w:rsidR="00EB7E0A" w:rsidRPr="00A80A7F">
        <w:rPr>
          <w:rFonts w:ascii="Times New Roman" w:hAnsi="Times New Roman" w:cs="Times New Roman"/>
          <w:noProof/>
          <w:sz w:val="28"/>
          <w:szCs w:val="28"/>
          <w:lang w:eastAsia="ru-RU"/>
        </w:rPr>
        <w:drawing>
          <wp:inline distT="0" distB="0" distL="0" distR="0" wp14:anchorId="68A8E785" wp14:editId="32C6D480">
            <wp:extent cx="5800725" cy="3933825"/>
            <wp:effectExtent l="0" t="0" r="9525" b="9525"/>
            <wp:docPr id="30" name="Рисунок 30"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5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00725" cy="3933825"/>
                    </a:xfrm>
                    <a:prstGeom prst="rect">
                      <a:avLst/>
                    </a:prstGeom>
                    <a:noFill/>
                    <a:ln>
                      <a:noFill/>
                    </a:ln>
                  </pic:spPr>
                </pic:pic>
              </a:graphicData>
            </a:graphic>
          </wp:inline>
        </w:drawing>
      </w:r>
    </w:p>
    <w:p w:rsidR="003E6782" w:rsidRPr="00A80A7F" w:rsidRDefault="003E6782" w:rsidP="00EB7E0A">
      <w:pPr>
        <w:ind w:left="709" w:hanging="709"/>
        <w:jc w:val="center"/>
        <w:rPr>
          <w:rFonts w:ascii="Times New Roman" w:hAnsi="Times New Roman" w:cs="Times New Roman"/>
          <w:b/>
          <w:sz w:val="20"/>
          <w:szCs w:val="20"/>
        </w:rPr>
      </w:pPr>
      <w:r w:rsidRPr="00A80A7F">
        <w:rPr>
          <w:rFonts w:ascii="Times New Roman" w:hAnsi="Times New Roman" w:cs="Times New Roman"/>
          <w:b/>
          <w:sz w:val="20"/>
          <w:szCs w:val="20"/>
        </w:rPr>
        <w:t>Члены вновь избранного и предыдущего составов правления СРООМС</w:t>
      </w:r>
    </w:p>
    <w:p w:rsidR="00EB7E0A" w:rsidRPr="00A80A7F" w:rsidRDefault="00EB7E0A" w:rsidP="003E6782">
      <w:pPr>
        <w:ind w:left="426" w:hanging="426"/>
        <w:rPr>
          <w:rFonts w:ascii="Times New Roman" w:hAnsi="Times New Roman" w:cs="Times New Roman"/>
          <w:sz w:val="28"/>
          <w:szCs w:val="28"/>
        </w:rPr>
      </w:pPr>
    </w:p>
    <w:p w:rsidR="003E6782" w:rsidRPr="00A80A7F" w:rsidRDefault="003E6782" w:rsidP="003E6782">
      <w:pPr>
        <w:ind w:left="426" w:hanging="426"/>
        <w:rPr>
          <w:rFonts w:ascii="Times New Roman" w:hAnsi="Times New Roman" w:cs="Times New Roman"/>
          <w:sz w:val="28"/>
          <w:szCs w:val="28"/>
        </w:rPr>
      </w:pPr>
      <w:r w:rsidRPr="00A80A7F">
        <w:rPr>
          <w:rFonts w:ascii="Times New Roman" w:hAnsi="Times New Roman" w:cs="Times New Roman"/>
          <w:sz w:val="28"/>
          <w:szCs w:val="28"/>
        </w:rPr>
        <w:t xml:space="preserve">- </w:t>
      </w:r>
      <w:r w:rsidRPr="00A80A7F">
        <w:rPr>
          <w:rFonts w:ascii="Times New Roman" w:hAnsi="Times New Roman" w:cs="Times New Roman"/>
          <w:b/>
          <w:sz w:val="28"/>
          <w:szCs w:val="28"/>
        </w:rPr>
        <w:t>16-19 октября</w:t>
      </w:r>
      <w:r w:rsidRPr="00A80A7F">
        <w:rPr>
          <w:rFonts w:ascii="Times New Roman" w:hAnsi="Times New Roman" w:cs="Times New Roman"/>
          <w:sz w:val="28"/>
          <w:szCs w:val="28"/>
        </w:rPr>
        <w:t xml:space="preserve"> приняли участие  </w:t>
      </w:r>
      <w:r w:rsidRPr="00A80A7F">
        <w:rPr>
          <w:rFonts w:ascii="Times New Roman" w:hAnsi="Times New Roman" w:cs="Times New Roman"/>
          <w:sz w:val="28"/>
          <w:szCs w:val="28"/>
          <w:lang w:val="en-US"/>
        </w:rPr>
        <w:t>III</w:t>
      </w:r>
      <w:r w:rsidRPr="00A80A7F">
        <w:rPr>
          <w:rFonts w:ascii="Times New Roman" w:hAnsi="Times New Roman" w:cs="Times New Roman"/>
          <w:sz w:val="28"/>
          <w:szCs w:val="28"/>
        </w:rPr>
        <w:t xml:space="preserve"> Всероссийского съезда работников со средним медицинским образованием в г. Екатеринбурге. По итогам съезда проведены конференции.</w:t>
      </w:r>
    </w:p>
    <w:p w:rsidR="004A1950" w:rsidRPr="00A80A7F" w:rsidRDefault="004A1950" w:rsidP="003E6782">
      <w:pPr>
        <w:ind w:left="426" w:hanging="426"/>
        <w:rPr>
          <w:rFonts w:ascii="Times New Roman" w:hAnsi="Times New Roman" w:cs="Times New Roman"/>
          <w:sz w:val="28"/>
          <w:szCs w:val="28"/>
        </w:rPr>
      </w:pPr>
    </w:p>
    <w:p w:rsidR="003E6782" w:rsidRPr="00A80A7F" w:rsidRDefault="003E6782" w:rsidP="004A1950">
      <w:pPr>
        <w:jc w:val="center"/>
        <w:rPr>
          <w:rFonts w:ascii="Times New Roman" w:hAnsi="Times New Roman" w:cs="Times New Roman"/>
          <w:b/>
          <w:sz w:val="28"/>
          <w:szCs w:val="28"/>
        </w:rPr>
      </w:pPr>
      <w:r w:rsidRPr="00A80A7F">
        <w:rPr>
          <w:rFonts w:ascii="Times New Roman" w:hAnsi="Times New Roman" w:cs="Times New Roman"/>
          <w:b/>
          <w:sz w:val="28"/>
          <w:szCs w:val="28"/>
        </w:rPr>
        <w:t>В рамках обмена опытом с региональными ассоциациями приняли участие:</w:t>
      </w:r>
    </w:p>
    <w:p w:rsidR="004A1950" w:rsidRPr="00A80A7F" w:rsidRDefault="004A1950" w:rsidP="004A1950">
      <w:pPr>
        <w:jc w:val="center"/>
        <w:rPr>
          <w:rFonts w:ascii="Times New Roman" w:hAnsi="Times New Roman" w:cs="Times New Roman"/>
          <w:b/>
          <w:sz w:val="28"/>
          <w:szCs w:val="28"/>
        </w:rPr>
      </w:pPr>
    </w:p>
    <w:p w:rsidR="003E6782" w:rsidRPr="00A80A7F" w:rsidRDefault="003E6782" w:rsidP="002A44B1">
      <w:pPr>
        <w:numPr>
          <w:ilvl w:val="0"/>
          <w:numId w:val="17"/>
        </w:numPr>
        <w:suppressAutoHyphens/>
        <w:spacing w:before="0"/>
        <w:rPr>
          <w:rFonts w:ascii="Times New Roman" w:hAnsi="Times New Roman" w:cs="Times New Roman"/>
          <w:sz w:val="28"/>
          <w:szCs w:val="28"/>
        </w:rPr>
      </w:pPr>
      <w:r w:rsidRPr="00A80A7F">
        <w:rPr>
          <w:rFonts w:ascii="Times New Roman" w:hAnsi="Times New Roman" w:cs="Times New Roman"/>
          <w:b/>
          <w:sz w:val="28"/>
          <w:szCs w:val="28"/>
        </w:rPr>
        <w:t>19-20 ноября в г. Москве</w:t>
      </w:r>
      <w:r w:rsidRPr="00A80A7F">
        <w:rPr>
          <w:rFonts w:ascii="Times New Roman" w:hAnsi="Times New Roman" w:cs="Times New Roman"/>
          <w:sz w:val="28"/>
          <w:szCs w:val="28"/>
        </w:rPr>
        <w:t xml:space="preserve"> в научно-практической конференции операционных медицинских сестер (по приглашению президента ассоциации операционных сестер Поздняковой О.Г.):</w:t>
      </w:r>
    </w:p>
    <w:p w:rsidR="00BD6FFF" w:rsidRDefault="003E6782" w:rsidP="00BD6FFF">
      <w:pPr>
        <w:spacing w:before="0"/>
        <w:rPr>
          <w:rFonts w:ascii="Times New Roman" w:hAnsi="Times New Roman" w:cs="Times New Roman"/>
          <w:sz w:val="28"/>
          <w:szCs w:val="28"/>
        </w:rPr>
      </w:pPr>
      <w:r w:rsidRPr="00A80A7F">
        <w:rPr>
          <w:rFonts w:ascii="Times New Roman" w:hAnsi="Times New Roman" w:cs="Times New Roman"/>
          <w:sz w:val="28"/>
          <w:szCs w:val="28"/>
        </w:rPr>
        <w:t xml:space="preserve">    </w:t>
      </w:r>
      <w:r w:rsidR="00BD6FFF">
        <w:rPr>
          <w:rFonts w:ascii="Times New Roman" w:hAnsi="Times New Roman" w:cs="Times New Roman"/>
          <w:sz w:val="28"/>
          <w:szCs w:val="28"/>
        </w:rPr>
        <w:t xml:space="preserve">          </w:t>
      </w:r>
      <w:r w:rsidRPr="00A80A7F">
        <w:rPr>
          <w:rFonts w:ascii="Times New Roman" w:hAnsi="Times New Roman" w:cs="Times New Roman"/>
          <w:sz w:val="28"/>
          <w:szCs w:val="28"/>
        </w:rPr>
        <w:t xml:space="preserve"> - Бобылева Светлана Юрьевна, старшая операционная сестра </w:t>
      </w:r>
    </w:p>
    <w:p w:rsidR="003E6782" w:rsidRPr="00A80A7F" w:rsidRDefault="00BD6FFF" w:rsidP="00BD6FFF">
      <w:pPr>
        <w:spacing w:before="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ММУ «НЦГБ»,</w:t>
      </w:r>
    </w:p>
    <w:p w:rsidR="00BD6FFF" w:rsidRDefault="003E6782" w:rsidP="00BD6FFF">
      <w:pPr>
        <w:spacing w:before="0"/>
        <w:rPr>
          <w:rFonts w:ascii="Times New Roman" w:hAnsi="Times New Roman" w:cs="Times New Roman"/>
          <w:sz w:val="28"/>
          <w:szCs w:val="28"/>
        </w:rPr>
      </w:pPr>
      <w:r w:rsidRPr="00A80A7F">
        <w:rPr>
          <w:rFonts w:ascii="Times New Roman" w:hAnsi="Times New Roman" w:cs="Times New Roman"/>
          <w:sz w:val="28"/>
          <w:szCs w:val="28"/>
        </w:rPr>
        <w:t xml:space="preserve">  </w:t>
      </w:r>
      <w:r w:rsidR="00BD6FFF">
        <w:rPr>
          <w:rFonts w:ascii="Times New Roman" w:hAnsi="Times New Roman" w:cs="Times New Roman"/>
          <w:sz w:val="28"/>
          <w:szCs w:val="28"/>
        </w:rPr>
        <w:t xml:space="preserve">          </w:t>
      </w:r>
      <w:r w:rsidRPr="00A80A7F">
        <w:rPr>
          <w:rFonts w:ascii="Times New Roman" w:hAnsi="Times New Roman" w:cs="Times New Roman"/>
          <w:sz w:val="28"/>
          <w:szCs w:val="28"/>
        </w:rPr>
        <w:t xml:space="preserve">   - Литвина Антонина Михайловна, главная медсестра МУЗ ГБ № 2 </w:t>
      </w:r>
    </w:p>
    <w:p w:rsidR="00BD6FFF" w:rsidRDefault="00BD6FFF" w:rsidP="00BD6FFF">
      <w:pPr>
        <w:spacing w:before="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г.о. Сызрань. Доклад: «Профилактическая роль сестринского</w:t>
      </w:r>
    </w:p>
    <w:p w:rsidR="003E6782" w:rsidRPr="00A80A7F" w:rsidRDefault="00BD6FFF" w:rsidP="00BD6FFF">
      <w:pPr>
        <w:spacing w:before="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персонала в системе периоперативного ухода за пациентом».</w:t>
      </w:r>
    </w:p>
    <w:p w:rsidR="003E6782" w:rsidRPr="00A80A7F" w:rsidRDefault="003E6782" w:rsidP="002A44B1">
      <w:pPr>
        <w:numPr>
          <w:ilvl w:val="0"/>
          <w:numId w:val="17"/>
        </w:numPr>
        <w:suppressAutoHyphens/>
        <w:spacing w:before="0"/>
        <w:rPr>
          <w:rFonts w:ascii="Times New Roman" w:hAnsi="Times New Roman" w:cs="Times New Roman"/>
          <w:sz w:val="28"/>
          <w:szCs w:val="28"/>
        </w:rPr>
      </w:pPr>
      <w:r w:rsidRPr="00A80A7F">
        <w:rPr>
          <w:rFonts w:ascii="Times New Roman" w:hAnsi="Times New Roman" w:cs="Times New Roman"/>
          <w:b/>
          <w:sz w:val="28"/>
          <w:szCs w:val="28"/>
        </w:rPr>
        <w:t>27 ноября в г. Омске</w:t>
      </w:r>
      <w:r w:rsidRPr="00A80A7F">
        <w:rPr>
          <w:rFonts w:ascii="Times New Roman" w:hAnsi="Times New Roman" w:cs="Times New Roman"/>
          <w:sz w:val="28"/>
          <w:szCs w:val="28"/>
        </w:rPr>
        <w:t xml:space="preserve"> в научно-практической конференции: «Современные методы деятельности фельдшеров</w:t>
      </w:r>
      <w:r w:rsidR="00BD6FFF">
        <w:rPr>
          <w:rFonts w:ascii="Times New Roman" w:hAnsi="Times New Roman" w:cs="Times New Roman"/>
          <w:sz w:val="28"/>
          <w:szCs w:val="28"/>
        </w:rPr>
        <w:t>»:</w:t>
      </w:r>
    </w:p>
    <w:p w:rsidR="00BD6FFF" w:rsidRDefault="003E6782" w:rsidP="00BD6FFF">
      <w:pPr>
        <w:spacing w:before="0"/>
        <w:rPr>
          <w:rFonts w:ascii="Times New Roman" w:hAnsi="Times New Roman" w:cs="Times New Roman"/>
          <w:sz w:val="28"/>
          <w:szCs w:val="28"/>
        </w:rPr>
      </w:pPr>
      <w:r w:rsidRPr="00A80A7F">
        <w:rPr>
          <w:rFonts w:ascii="Times New Roman" w:hAnsi="Times New Roman" w:cs="Times New Roman"/>
          <w:sz w:val="28"/>
          <w:szCs w:val="28"/>
        </w:rPr>
        <w:lastRenderedPageBreak/>
        <w:t xml:space="preserve">    </w:t>
      </w:r>
      <w:r w:rsidR="00BD6FFF">
        <w:rPr>
          <w:rFonts w:ascii="Times New Roman" w:hAnsi="Times New Roman" w:cs="Times New Roman"/>
          <w:sz w:val="28"/>
          <w:szCs w:val="28"/>
        </w:rPr>
        <w:t xml:space="preserve">            </w:t>
      </w:r>
      <w:r w:rsidRPr="00A80A7F">
        <w:rPr>
          <w:rFonts w:ascii="Times New Roman" w:hAnsi="Times New Roman" w:cs="Times New Roman"/>
          <w:sz w:val="28"/>
          <w:szCs w:val="28"/>
        </w:rPr>
        <w:t xml:space="preserve"> - Завадская Ольга Константиновна, фельдшер ММУ ССМП </w:t>
      </w:r>
    </w:p>
    <w:p w:rsidR="00BD6FFF" w:rsidRDefault="00BD6FFF" w:rsidP="00BD6FFF">
      <w:pPr>
        <w:spacing w:before="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 xml:space="preserve">г.о. Самара. Доклад: «Инновационные технологии в работе станции </w:t>
      </w:r>
    </w:p>
    <w:p w:rsidR="00BD6FFF" w:rsidRDefault="00BD6FFF" w:rsidP="00BD6FFF">
      <w:pPr>
        <w:spacing w:before="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скорой медицинской помощи как метод улучшения качества</w:t>
      </w:r>
    </w:p>
    <w:p w:rsidR="003E6782" w:rsidRPr="00A80A7F" w:rsidRDefault="00BD6FFF" w:rsidP="00BD6FFF">
      <w:pPr>
        <w:spacing w:before="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 xml:space="preserve"> медицинской услуги населению</w:t>
      </w:r>
      <w:r>
        <w:rPr>
          <w:rFonts w:ascii="Times New Roman" w:hAnsi="Times New Roman" w:cs="Times New Roman"/>
          <w:sz w:val="28"/>
          <w:szCs w:val="28"/>
        </w:rPr>
        <w:t>»,</w:t>
      </w:r>
    </w:p>
    <w:p w:rsidR="00BD6FFF" w:rsidRDefault="003E6782" w:rsidP="00BD6FFF">
      <w:pPr>
        <w:spacing w:before="0"/>
        <w:rPr>
          <w:rFonts w:ascii="Times New Roman" w:hAnsi="Times New Roman" w:cs="Times New Roman"/>
          <w:sz w:val="28"/>
          <w:szCs w:val="28"/>
        </w:rPr>
      </w:pPr>
      <w:r w:rsidRPr="00A80A7F">
        <w:rPr>
          <w:rFonts w:ascii="Times New Roman" w:hAnsi="Times New Roman" w:cs="Times New Roman"/>
          <w:sz w:val="28"/>
          <w:szCs w:val="28"/>
        </w:rPr>
        <w:t xml:space="preserve">   </w:t>
      </w:r>
      <w:r w:rsidR="00BD6FFF">
        <w:rPr>
          <w:rFonts w:ascii="Times New Roman" w:hAnsi="Times New Roman" w:cs="Times New Roman"/>
          <w:sz w:val="28"/>
          <w:szCs w:val="28"/>
        </w:rPr>
        <w:t xml:space="preserve">           </w:t>
      </w:r>
      <w:r w:rsidRPr="00A80A7F">
        <w:rPr>
          <w:rFonts w:ascii="Times New Roman" w:hAnsi="Times New Roman" w:cs="Times New Roman"/>
          <w:sz w:val="28"/>
          <w:szCs w:val="28"/>
        </w:rPr>
        <w:t xml:space="preserve">  - Трофимова Наталья Викторовна, старший фельдшер </w:t>
      </w:r>
    </w:p>
    <w:p w:rsidR="003E6782" w:rsidRPr="00A80A7F" w:rsidRDefault="00BD6FFF" w:rsidP="00BD6FFF">
      <w:pPr>
        <w:spacing w:before="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МУЗ «ЦГБ г.о.Жигулевск»,</w:t>
      </w:r>
    </w:p>
    <w:p w:rsidR="00BD6FFF" w:rsidRDefault="003E6782" w:rsidP="00BD6FFF">
      <w:pPr>
        <w:spacing w:before="0"/>
        <w:rPr>
          <w:rFonts w:ascii="Times New Roman" w:hAnsi="Times New Roman" w:cs="Times New Roman"/>
          <w:sz w:val="28"/>
          <w:szCs w:val="28"/>
        </w:rPr>
      </w:pPr>
      <w:r w:rsidRPr="00A80A7F">
        <w:rPr>
          <w:rFonts w:ascii="Times New Roman" w:hAnsi="Times New Roman" w:cs="Times New Roman"/>
          <w:sz w:val="28"/>
          <w:szCs w:val="28"/>
        </w:rPr>
        <w:t xml:space="preserve">   </w:t>
      </w:r>
      <w:r w:rsidR="00BD6FFF">
        <w:rPr>
          <w:rFonts w:ascii="Times New Roman" w:hAnsi="Times New Roman" w:cs="Times New Roman"/>
          <w:sz w:val="28"/>
          <w:szCs w:val="28"/>
        </w:rPr>
        <w:t xml:space="preserve">           </w:t>
      </w:r>
      <w:r w:rsidRPr="00A80A7F">
        <w:rPr>
          <w:rFonts w:ascii="Times New Roman" w:hAnsi="Times New Roman" w:cs="Times New Roman"/>
          <w:sz w:val="28"/>
          <w:szCs w:val="28"/>
        </w:rPr>
        <w:t xml:space="preserve">  - Арбузова Татьяна Николаевна,  старший фельдшер МУЗ </w:t>
      </w:r>
    </w:p>
    <w:p w:rsidR="003E6782" w:rsidRPr="00A80A7F" w:rsidRDefault="00BD6FFF" w:rsidP="00BD6FFF">
      <w:pPr>
        <w:spacing w:before="0"/>
        <w:rPr>
          <w:rFonts w:ascii="Times New Roman" w:hAnsi="Times New Roman" w:cs="Times New Roman"/>
          <w:sz w:val="28"/>
          <w:szCs w:val="28"/>
        </w:rPr>
      </w:pPr>
      <w:r>
        <w:rPr>
          <w:rFonts w:ascii="Times New Roman" w:hAnsi="Times New Roman" w:cs="Times New Roman"/>
          <w:sz w:val="28"/>
          <w:szCs w:val="28"/>
        </w:rPr>
        <w:t xml:space="preserve">                  </w:t>
      </w:r>
      <w:r w:rsidR="003E6782" w:rsidRPr="00A80A7F">
        <w:rPr>
          <w:rFonts w:ascii="Times New Roman" w:hAnsi="Times New Roman" w:cs="Times New Roman"/>
          <w:sz w:val="28"/>
          <w:szCs w:val="28"/>
        </w:rPr>
        <w:t>г.о. Тольятти ССМП.</w:t>
      </w:r>
    </w:p>
    <w:p w:rsidR="003E6782" w:rsidRPr="00A80A7F" w:rsidRDefault="003E6782" w:rsidP="002A44B1">
      <w:pPr>
        <w:numPr>
          <w:ilvl w:val="0"/>
          <w:numId w:val="17"/>
        </w:numPr>
        <w:spacing w:before="0"/>
        <w:rPr>
          <w:rFonts w:ascii="Times New Roman" w:hAnsi="Times New Roman" w:cs="Times New Roman"/>
          <w:sz w:val="28"/>
          <w:szCs w:val="28"/>
        </w:rPr>
      </w:pPr>
      <w:r w:rsidRPr="00A80A7F">
        <w:rPr>
          <w:rFonts w:ascii="Times New Roman" w:hAnsi="Times New Roman" w:cs="Times New Roman"/>
          <w:b/>
          <w:sz w:val="28"/>
          <w:szCs w:val="28"/>
        </w:rPr>
        <w:t>22 декабря</w:t>
      </w:r>
      <w:r w:rsidRPr="00A80A7F">
        <w:rPr>
          <w:rFonts w:ascii="Times New Roman" w:hAnsi="Times New Roman" w:cs="Times New Roman"/>
          <w:sz w:val="28"/>
          <w:szCs w:val="28"/>
        </w:rPr>
        <w:t xml:space="preserve"> проведена областная конференция для фельдшеров ССМП.</w:t>
      </w:r>
    </w:p>
    <w:p w:rsidR="003E6782" w:rsidRPr="00A80A7F" w:rsidRDefault="003E6782" w:rsidP="003E6782">
      <w:pPr>
        <w:rPr>
          <w:rFonts w:ascii="Times New Roman" w:hAnsi="Times New Roman" w:cs="Times New Roman"/>
          <w:sz w:val="28"/>
          <w:szCs w:val="28"/>
          <w:u w:val="single"/>
        </w:rPr>
      </w:pP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В 2009 году в Самарской области начал работать пилотный проект «Внедрение системы непрерывного профессионального образования». В состав Координационного Совета вошла президент СРООМС – Косарева Н.Н.</w:t>
      </w:r>
    </w:p>
    <w:p w:rsidR="003E6782" w:rsidRPr="00A80A7F" w:rsidRDefault="003E6782" w:rsidP="003E6782">
      <w:pPr>
        <w:rPr>
          <w:rFonts w:ascii="Times New Roman" w:hAnsi="Times New Roman" w:cs="Times New Roman"/>
          <w:sz w:val="28"/>
          <w:szCs w:val="28"/>
        </w:rPr>
      </w:pPr>
      <w:r w:rsidRPr="00A80A7F">
        <w:rPr>
          <w:rFonts w:ascii="Times New Roman" w:hAnsi="Times New Roman" w:cs="Times New Roman"/>
          <w:sz w:val="28"/>
          <w:szCs w:val="28"/>
        </w:rPr>
        <w:t xml:space="preserve">        Также в 2009 году президент СРООМС – Косарева Н.Н. вошла в состав Профильной комиссии МЗ и СР Российской Федерации. В декабре приняли участие в первом заседании. </w:t>
      </w:r>
    </w:p>
    <w:p w:rsidR="003E6782" w:rsidRPr="00A80A7F" w:rsidRDefault="003E6782" w:rsidP="003E6782">
      <w:pPr>
        <w:rPr>
          <w:rFonts w:ascii="Times New Roman" w:hAnsi="Times New Roman" w:cs="Times New Roman"/>
          <w:sz w:val="28"/>
          <w:szCs w:val="28"/>
        </w:rPr>
      </w:pPr>
    </w:p>
    <w:p w:rsidR="003E6782" w:rsidRPr="00A80A7F" w:rsidRDefault="000A3967" w:rsidP="00564A79">
      <w:pPr>
        <w:spacing w:before="0"/>
        <w:ind w:left="-142" w:hanging="425"/>
        <w:rPr>
          <w:rFonts w:ascii="Times New Roman" w:hAnsi="Times New Roman" w:cs="Times New Roman"/>
          <w:b/>
          <w:sz w:val="28"/>
          <w:szCs w:val="28"/>
        </w:rPr>
      </w:pPr>
      <w:r w:rsidRPr="00A80A7F">
        <w:rPr>
          <w:rFonts w:ascii="Times New Roman" w:hAnsi="Times New Roman" w:cs="Times New Roman"/>
          <w:b/>
          <w:sz w:val="28"/>
          <w:szCs w:val="28"/>
        </w:rPr>
        <w:t xml:space="preserve">          </w:t>
      </w:r>
      <w:r w:rsidR="003E6782" w:rsidRPr="00A80A7F">
        <w:rPr>
          <w:rFonts w:ascii="Times New Roman" w:hAnsi="Times New Roman" w:cs="Times New Roman"/>
          <w:b/>
          <w:sz w:val="28"/>
          <w:szCs w:val="28"/>
        </w:rPr>
        <w:t xml:space="preserve">На 1 января 2010 года в СРООМС состоит 9874 человека </w:t>
      </w:r>
    </w:p>
    <w:p w:rsidR="003E6782" w:rsidRPr="00A80A7F" w:rsidRDefault="003E6782" w:rsidP="00564A79">
      <w:pPr>
        <w:spacing w:before="0"/>
        <w:ind w:left="709" w:hanging="709"/>
        <w:rPr>
          <w:rFonts w:ascii="Times New Roman" w:hAnsi="Times New Roman" w:cs="Times New Roman"/>
          <w:b/>
          <w:sz w:val="28"/>
          <w:szCs w:val="28"/>
        </w:rPr>
      </w:pPr>
      <w:r w:rsidRPr="00A80A7F">
        <w:rPr>
          <w:rFonts w:ascii="Times New Roman" w:hAnsi="Times New Roman" w:cs="Times New Roman"/>
          <w:b/>
          <w:sz w:val="28"/>
          <w:szCs w:val="28"/>
        </w:rPr>
        <w:t>(из них 333 в декретном отпуске)</w:t>
      </w:r>
    </w:p>
    <w:p w:rsidR="003E6782" w:rsidRDefault="003E6782" w:rsidP="0044300F">
      <w:pPr>
        <w:spacing w:before="0"/>
        <w:rPr>
          <w:sz w:val="24"/>
          <w:szCs w:val="24"/>
        </w:rPr>
      </w:pPr>
    </w:p>
    <w:p w:rsidR="00564A79" w:rsidRPr="000A3967" w:rsidRDefault="00564A79" w:rsidP="00564A79">
      <w:pPr>
        <w:outlineLvl w:val="0"/>
        <w:rPr>
          <w:rFonts w:ascii="Times New Roman" w:hAnsi="Times New Roman" w:cs="Times New Roman"/>
          <w:b/>
          <w:bCs/>
          <w:sz w:val="32"/>
          <w:szCs w:val="32"/>
        </w:rPr>
      </w:pPr>
      <w:r w:rsidRPr="000A3967">
        <w:rPr>
          <w:rFonts w:ascii="Times New Roman" w:hAnsi="Times New Roman" w:cs="Times New Roman"/>
          <w:b/>
          <w:bCs/>
          <w:sz w:val="32"/>
          <w:szCs w:val="32"/>
        </w:rPr>
        <w:t>2010 год</w:t>
      </w:r>
    </w:p>
    <w:p w:rsidR="00564A79" w:rsidRPr="00564A79" w:rsidRDefault="00564A79" w:rsidP="00564A79">
      <w:pPr>
        <w:outlineLvl w:val="0"/>
        <w:rPr>
          <w:rFonts w:ascii="Times New Roman" w:hAnsi="Times New Roman" w:cs="Times New Roman"/>
          <w:b/>
          <w:bCs/>
          <w:sz w:val="28"/>
          <w:szCs w:val="28"/>
        </w:rPr>
      </w:pPr>
    </w:p>
    <w:p w:rsidR="00564A79" w:rsidRPr="00564A79" w:rsidRDefault="00564A79" w:rsidP="00564A79">
      <w:pPr>
        <w:spacing w:before="0"/>
        <w:ind w:left="-284"/>
        <w:jc w:val="center"/>
        <w:rPr>
          <w:rFonts w:ascii="Times New Roman" w:hAnsi="Times New Roman" w:cs="Times New Roman"/>
          <w:b/>
          <w:bCs/>
          <w:sz w:val="28"/>
          <w:szCs w:val="28"/>
        </w:rPr>
      </w:pPr>
      <w:r w:rsidRPr="00564A79">
        <w:rPr>
          <w:rFonts w:ascii="Times New Roman" w:hAnsi="Times New Roman" w:cs="Times New Roman"/>
          <w:b/>
          <w:bCs/>
          <w:sz w:val="28"/>
          <w:szCs w:val="28"/>
        </w:rPr>
        <w:t xml:space="preserve">Участие в мероприятиях, проводимых Российской ассоциацией </w:t>
      </w:r>
    </w:p>
    <w:p w:rsidR="00564A79" w:rsidRPr="00564A79" w:rsidRDefault="00564A79" w:rsidP="00564A79">
      <w:pPr>
        <w:spacing w:before="0"/>
        <w:ind w:left="-284"/>
        <w:jc w:val="center"/>
        <w:rPr>
          <w:rFonts w:ascii="Times New Roman" w:hAnsi="Times New Roman" w:cs="Times New Roman"/>
          <w:b/>
          <w:bCs/>
          <w:sz w:val="28"/>
          <w:szCs w:val="28"/>
        </w:rPr>
      </w:pPr>
      <w:r w:rsidRPr="00564A79">
        <w:rPr>
          <w:rFonts w:ascii="Times New Roman" w:hAnsi="Times New Roman" w:cs="Times New Roman"/>
          <w:b/>
          <w:bCs/>
          <w:sz w:val="28"/>
          <w:szCs w:val="28"/>
        </w:rPr>
        <w:t>медицинских сестер (РАМС)</w:t>
      </w:r>
    </w:p>
    <w:p w:rsidR="00564A79" w:rsidRPr="00564A79" w:rsidRDefault="00564A79" w:rsidP="00564A79">
      <w:pPr>
        <w:spacing w:before="0"/>
        <w:ind w:left="-284"/>
        <w:jc w:val="center"/>
        <w:rPr>
          <w:rFonts w:ascii="Times New Roman" w:hAnsi="Times New Roman" w:cs="Times New Roman"/>
          <w:b/>
          <w:bCs/>
          <w:sz w:val="28"/>
          <w:szCs w:val="28"/>
        </w:rPr>
      </w:pPr>
    </w:p>
    <w:p w:rsidR="00564A79" w:rsidRPr="00564A79" w:rsidRDefault="00564A79" w:rsidP="002A44B1">
      <w:pPr>
        <w:widowControl w:val="0"/>
        <w:numPr>
          <w:ilvl w:val="0"/>
          <w:numId w:val="18"/>
        </w:numPr>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Президент Косарева Н.Н. приняла участие в работе 2 заседаний правления РАМС:</w:t>
      </w:r>
    </w:p>
    <w:p w:rsidR="00564A79" w:rsidRPr="00564A79" w:rsidRDefault="00564A79" w:rsidP="00564A79">
      <w:pPr>
        <w:rPr>
          <w:rFonts w:ascii="Times New Roman" w:hAnsi="Times New Roman" w:cs="Times New Roman"/>
          <w:sz w:val="28"/>
          <w:szCs w:val="28"/>
        </w:rPr>
      </w:pPr>
      <w:r w:rsidRPr="00564A79">
        <w:rPr>
          <w:rFonts w:ascii="Times New Roman" w:hAnsi="Times New Roman" w:cs="Times New Roman"/>
          <w:sz w:val="28"/>
          <w:szCs w:val="28"/>
        </w:rPr>
        <w:t>-  в г. Кирове 10 Февраля,</w:t>
      </w:r>
    </w:p>
    <w:p w:rsidR="00564A79" w:rsidRPr="00564A79" w:rsidRDefault="00564A79" w:rsidP="00564A79">
      <w:pPr>
        <w:ind w:right="283"/>
        <w:rPr>
          <w:rFonts w:ascii="Times New Roman" w:hAnsi="Times New Roman" w:cs="Times New Roman"/>
          <w:sz w:val="28"/>
          <w:szCs w:val="28"/>
        </w:rPr>
      </w:pPr>
      <w:r w:rsidRPr="00564A79">
        <w:rPr>
          <w:rFonts w:ascii="Times New Roman" w:hAnsi="Times New Roman" w:cs="Times New Roman"/>
          <w:sz w:val="28"/>
          <w:szCs w:val="28"/>
        </w:rPr>
        <w:t>-  в г. Омске 6-7 августа</w:t>
      </w:r>
    </w:p>
    <w:p w:rsidR="00564A79" w:rsidRPr="00564A79" w:rsidRDefault="00564A79" w:rsidP="00564A79">
      <w:pPr>
        <w:rPr>
          <w:rFonts w:ascii="Times New Roman" w:hAnsi="Times New Roman" w:cs="Times New Roman"/>
          <w:sz w:val="28"/>
          <w:szCs w:val="28"/>
        </w:rPr>
      </w:pPr>
    </w:p>
    <w:p w:rsidR="00564A79" w:rsidRPr="00564A79" w:rsidRDefault="00564A79" w:rsidP="00564A79">
      <w:pPr>
        <w:rPr>
          <w:rFonts w:ascii="Times New Roman" w:hAnsi="Times New Roman" w:cs="Times New Roman"/>
          <w:sz w:val="28"/>
          <w:szCs w:val="28"/>
        </w:rPr>
      </w:pPr>
      <w:r w:rsidRPr="00564A79">
        <w:rPr>
          <w:rFonts w:ascii="Times New Roman" w:hAnsi="Times New Roman" w:cs="Times New Roman"/>
          <w:noProof/>
          <w:sz w:val="28"/>
          <w:szCs w:val="28"/>
          <w:lang w:eastAsia="ru-RU"/>
        </w:rPr>
        <w:lastRenderedPageBreak/>
        <w:drawing>
          <wp:inline distT="0" distB="0" distL="0" distR="0" wp14:anchorId="0E753BCD" wp14:editId="4283ED9B">
            <wp:extent cx="5934075" cy="4457700"/>
            <wp:effectExtent l="0" t="0" r="9525" b="0"/>
            <wp:docPr id="32" name="Рисунок 32" descr="Описание: C:\Перемещение информации с ПК 23.01.2013\Мои документы\Мои рисунки\Изображение\Изображение 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Перемещение информации с ПК 23.01.2013\Мои документы\Мои рисунки\Изображение\Изображение 19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4457700"/>
                    </a:xfrm>
                    <a:prstGeom prst="rect">
                      <a:avLst/>
                    </a:prstGeom>
                    <a:noFill/>
                    <a:ln>
                      <a:noFill/>
                    </a:ln>
                  </pic:spPr>
                </pic:pic>
              </a:graphicData>
            </a:graphic>
          </wp:inline>
        </w:drawing>
      </w:r>
    </w:p>
    <w:p w:rsidR="00564A79" w:rsidRPr="00564A79" w:rsidRDefault="00564A79" w:rsidP="00564A79">
      <w:pPr>
        <w:rPr>
          <w:rFonts w:ascii="Times New Roman" w:hAnsi="Times New Roman" w:cs="Times New Roman"/>
          <w:sz w:val="28"/>
          <w:szCs w:val="28"/>
        </w:rPr>
      </w:pPr>
    </w:p>
    <w:p w:rsidR="00564A79" w:rsidRPr="00564A79" w:rsidRDefault="00564A79" w:rsidP="002A44B1">
      <w:pPr>
        <w:numPr>
          <w:ilvl w:val="0"/>
          <w:numId w:val="18"/>
        </w:numPr>
        <w:suppressAutoHyphens/>
        <w:spacing w:before="0"/>
        <w:rPr>
          <w:rFonts w:ascii="Times New Roman" w:hAnsi="Times New Roman" w:cs="Times New Roman"/>
          <w:sz w:val="28"/>
          <w:szCs w:val="28"/>
        </w:rPr>
      </w:pPr>
      <w:r w:rsidRPr="00564A79">
        <w:rPr>
          <w:rFonts w:ascii="Times New Roman" w:hAnsi="Times New Roman" w:cs="Times New Roman"/>
          <w:b/>
          <w:sz w:val="28"/>
          <w:szCs w:val="28"/>
        </w:rPr>
        <w:t>11-12</w:t>
      </w:r>
      <w:r w:rsidRPr="00564A79">
        <w:rPr>
          <w:rFonts w:ascii="Times New Roman" w:hAnsi="Times New Roman" w:cs="Times New Roman"/>
          <w:sz w:val="28"/>
          <w:szCs w:val="28"/>
        </w:rPr>
        <w:t xml:space="preserve"> </w:t>
      </w:r>
      <w:r w:rsidRPr="00564A79">
        <w:rPr>
          <w:rFonts w:ascii="Times New Roman" w:hAnsi="Times New Roman" w:cs="Times New Roman"/>
          <w:b/>
          <w:sz w:val="28"/>
          <w:szCs w:val="28"/>
        </w:rPr>
        <w:t>февраля</w:t>
      </w:r>
      <w:r w:rsidRPr="00564A79">
        <w:rPr>
          <w:rFonts w:ascii="Times New Roman" w:hAnsi="Times New Roman" w:cs="Times New Roman"/>
          <w:sz w:val="28"/>
          <w:szCs w:val="28"/>
        </w:rPr>
        <w:t xml:space="preserve"> в работе конференции: «Управление и организация сестринской деятельности» в г. Кирове приняла участие Косарева Н.Н. С выступлением: «Инновации в обучении управлению сестринской деятельностью».</w:t>
      </w:r>
    </w:p>
    <w:p w:rsidR="00564A79" w:rsidRPr="00564A79" w:rsidRDefault="00564A79" w:rsidP="002A44B1">
      <w:pPr>
        <w:numPr>
          <w:ilvl w:val="0"/>
          <w:numId w:val="18"/>
        </w:numPr>
        <w:suppressAutoHyphens/>
        <w:spacing w:before="0"/>
        <w:rPr>
          <w:rFonts w:ascii="Times New Roman" w:hAnsi="Times New Roman" w:cs="Times New Roman"/>
          <w:sz w:val="28"/>
          <w:szCs w:val="28"/>
        </w:rPr>
      </w:pPr>
      <w:r w:rsidRPr="00564A79">
        <w:rPr>
          <w:rFonts w:ascii="Times New Roman" w:hAnsi="Times New Roman" w:cs="Times New Roman"/>
          <w:b/>
          <w:sz w:val="28"/>
          <w:szCs w:val="28"/>
        </w:rPr>
        <w:t xml:space="preserve">17-18 марта – </w:t>
      </w:r>
      <w:r w:rsidRPr="00564A79">
        <w:rPr>
          <w:rFonts w:ascii="Times New Roman" w:hAnsi="Times New Roman" w:cs="Times New Roman"/>
          <w:sz w:val="28"/>
          <w:szCs w:val="28"/>
        </w:rPr>
        <w:t>в</w:t>
      </w:r>
      <w:r w:rsidRPr="00564A79">
        <w:rPr>
          <w:rFonts w:ascii="Times New Roman" w:hAnsi="Times New Roman" w:cs="Times New Roman"/>
          <w:b/>
          <w:sz w:val="28"/>
          <w:szCs w:val="28"/>
        </w:rPr>
        <w:t xml:space="preserve"> </w:t>
      </w:r>
      <w:r w:rsidRPr="00564A79">
        <w:rPr>
          <w:rFonts w:ascii="Times New Roman" w:hAnsi="Times New Roman" w:cs="Times New Roman"/>
          <w:sz w:val="28"/>
          <w:szCs w:val="28"/>
        </w:rPr>
        <w:t>семинаре «Как улучшить имидж общественной организации» приняла участие Косарева Н.Н..</w:t>
      </w:r>
    </w:p>
    <w:p w:rsidR="00564A79" w:rsidRPr="00564A79" w:rsidRDefault="00564A79" w:rsidP="002A44B1">
      <w:pPr>
        <w:numPr>
          <w:ilvl w:val="0"/>
          <w:numId w:val="18"/>
        </w:numPr>
        <w:suppressAutoHyphens/>
        <w:spacing w:before="0"/>
        <w:rPr>
          <w:rFonts w:ascii="Times New Roman" w:hAnsi="Times New Roman" w:cs="Times New Roman"/>
          <w:b/>
          <w:sz w:val="28"/>
          <w:szCs w:val="28"/>
        </w:rPr>
      </w:pPr>
      <w:r w:rsidRPr="00564A79">
        <w:rPr>
          <w:rFonts w:ascii="Times New Roman" w:hAnsi="Times New Roman" w:cs="Times New Roman"/>
          <w:b/>
          <w:sz w:val="28"/>
          <w:szCs w:val="28"/>
        </w:rPr>
        <w:t xml:space="preserve">1-2 апреля – </w:t>
      </w:r>
      <w:r w:rsidRPr="00564A79">
        <w:rPr>
          <w:rFonts w:ascii="Times New Roman" w:hAnsi="Times New Roman" w:cs="Times New Roman"/>
          <w:sz w:val="28"/>
          <w:szCs w:val="28"/>
        </w:rPr>
        <w:t>во всероссийской научно-практической конференции «Сестринское дело в России: История, достижения, перспективы развития. Исследовательская работа медицинских сестер»:</w:t>
      </w:r>
    </w:p>
    <w:p w:rsidR="00564A79" w:rsidRPr="00564A79" w:rsidRDefault="00564A79" w:rsidP="00564A79">
      <w:pPr>
        <w:ind w:left="360"/>
        <w:rPr>
          <w:rFonts w:ascii="Times New Roman" w:hAnsi="Times New Roman" w:cs="Times New Roman"/>
          <w:sz w:val="28"/>
          <w:szCs w:val="28"/>
        </w:rPr>
      </w:pPr>
      <w:r w:rsidRPr="00564A79">
        <w:rPr>
          <w:rFonts w:ascii="Times New Roman" w:hAnsi="Times New Roman" w:cs="Times New Roman"/>
          <w:b/>
          <w:sz w:val="28"/>
          <w:szCs w:val="28"/>
        </w:rPr>
        <w:t xml:space="preserve">- </w:t>
      </w:r>
      <w:r w:rsidRPr="00564A79">
        <w:rPr>
          <w:rFonts w:ascii="Times New Roman" w:hAnsi="Times New Roman" w:cs="Times New Roman"/>
          <w:sz w:val="28"/>
          <w:szCs w:val="28"/>
        </w:rPr>
        <w:t>Белоножкина О.А.- главная медицинская сестра ГУЗ СО НД.</w:t>
      </w:r>
    </w:p>
    <w:p w:rsidR="00564A79" w:rsidRPr="00564A79" w:rsidRDefault="00564A79" w:rsidP="002A44B1">
      <w:pPr>
        <w:numPr>
          <w:ilvl w:val="0"/>
          <w:numId w:val="19"/>
        </w:numPr>
        <w:tabs>
          <w:tab w:val="num" w:pos="720"/>
        </w:tabs>
        <w:suppressAutoHyphens/>
        <w:spacing w:before="0"/>
        <w:ind w:hanging="720"/>
        <w:rPr>
          <w:rFonts w:ascii="Times New Roman" w:hAnsi="Times New Roman" w:cs="Times New Roman"/>
          <w:b/>
          <w:sz w:val="28"/>
          <w:szCs w:val="28"/>
        </w:rPr>
      </w:pPr>
      <w:r w:rsidRPr="00564A79">
        <w:rPr>
          <w:rFonts w:ascii="Times New Roman" w:hAnsi="Times New Roman" w:cs="Times New Roman"/>
          <w:b/>
          <w:sz w:val="28"/>
          <w:szCs w:val="28"/>
        </w:rPr>
        <w:t>15-16 марта</w:t>
      </w:r>
      <w:r w:rsidRPr="00564A79">
        <w:rPr>
          <w:rFonts w:ascii="Times New Roman" w:hAnsi="Times New Roman" w:cs="Times New Roman"/>
          <w:sz w:val="28"/>
          <w:szCs w:val="28"/>
        </w:rPr>
        <w:t xml:space="preserve"> в работе Координационного Совета в г. Санкт-Петербурге  приняла участие Косарева Н.Н.</w:t>
      </w:r>
    </w:p>
    <w:p w:rsidR="00564A79" w:rsidRPr="00564A79" w:rsidRDefault="00564A79" w:rsidP="002A44B1">
      <w:pPr>
        <w:numPr>
          <w:ilvl w:val="0"/>
          <w:numId w:val="19"/>
        </w:numPr>
        <w:tabs>
          <w:tab w:val="num" w:pos="720"/>
        </w:tabs>
        <w:suppressAutoHyphens/>
        <w:spacing w:before="0"/>
        <w:ind w:hanging="720"/>
        <w:rPr>
          <w:rFonts w:ascii="Times New Roman" w:hAnsi="Times New Roman" w:cs="Times New Roman"/>
          <w:b/>
          <w:sz w:val="28"/>
          <w:szCs w:val="28"/>
        </w:rPr>
      </w:pPr>
      <w:r w:rsidRPr="00564A79">
        <w:rPr>
          <w:rFonts w:ascii="Times New Roman" w:hAnsi="Times New Roman" w:cs="Times New Roman"/>
          <w:b/>
          <w:sz w:val="28"/>
          <w:szCs w:val="28"/>
        </w:rPr>
        <w:t xml:space="preserve">29 марта –2 апреля  </w:t>
      </w:r>
      <w:r w:rsidRPr="00564A79">
        <w:rPr>
          <w:rFonts w:ascii="Times New Roman" w:hAnsi="Times New Roman" w:cs="Times New Roman"/>
          <w:sz w:val="28"/>
          <w:szCs w:val="28"/>
        </w:rPr>
        <w:t xml:space="preserve">в работе  Российско-американского семинара по сестринским исследованиям приняла участие: </w:t>
      </w:r>
    </w:p>
    <w:p w:rsidR="00564A79" w:rsidRPr="00564A79" w:rsidRDefault="00564A79" w:rsidP="00564A79">
      <w:pPr>
        <w:ind w:left="360"/>
        <w:rPr>
          <w:rFonts w:ascii="Times New Roman" w:hAnsi="Times New Roman" w:cs="Times New Roman"/>
          <w:sz w:val="28"/>
          <w:szCs w:val="28"/>
        </w:rPr>
      </w:pPr>
      <w:r w:rsidRPr="00564A79">
        <w:rPr>
          <w:rFonts w:ascii="Times New Roman" w:hAnsi="Times New Roman" w:cs="Times New Roman"/>
          <w:b/>
          <w:sz w:val="28"/>
          <w:szCs w:val="28"/>
        </w:rPr>
        <w:t xml:space="preserve">- </w:t>
      </w:r>
      <w:r w:rsidRPr="00564A79">
        <w:rPr>
          <w:rFonts w:ascii="Times New Roman" w:hAnsi="Times New Roman" w:cs="Times New Roman"/>
          <w:sz w:val="28"/>
          <w:szCs w:val="28"/>
        </w:rPr>
        <w:t>Белоножкина О.А.- главная медицинская сестра ГУЗ СО НД.</w:t>
      </w:r>
    </w:p>
    <w:p w:rsidR="00564A79" w:rsidRPr="00564A79" w:rsidRDefault="00564A79" w:rsidP="002A44B1">
      <w:pPr>
        <w:numPr>
          <w:ilvl w:val="0"/>
          <w:numId w:val="20"/>
        </w:numPr>
        <w:suppressAutoHyphens/>
        <w:spacing w:before="0"/>
        <w:rPr>
          <w:rFonts w:ascii="Times New Roman" w:hAnsi="Times New Roman" w:cs="Times New Roman"/>
          <w:sz w:val="28"/>
          <w:szCs w:val="28"/>
        </w:rPr>
      </w:pPr>
      <w:r w:rsidRPr="00564A79">
        <w:rPr>
          <w:rFonts w:ascii="Times New Roman" w:hAnsi="Times New Roman" w:cs="Times New Roman"/>
          <w:b/>
          <w:sz w:val="28"/>
          <w:szCs w:val="28"/>
        </w:rPr>
        <w:t>26-28 мая</w:t>
      </w:r>
      <w:r w:rsidRPr="00564A79">
        <w:rPr>
          <w:rFonts w:ascii="Times New Roman" w:hAnsi="Times New Roman" w:cs="Times New Roman"/>
          <w:sz w:val="28"/>
          <w:szCs w:val="28"/>
        </w:rPr>
        <w:t xml:space="preserve"> в г. Нижний-Новгород – в работе семинара «Руководящие принципы ТБ контроля. Профилактика и сестринский уход за больными». Приняли участие:</w:t>
      </w:r>
    </w:p>
    <w:p w:rsidR="00564A79" w:rsidRPr="00564A79" w:rsidRDefault="00564A79" w:rsidP="00564A79">
      <w:pPr>
        <w:rPr>
          <w:rFonts w:ascii="Times New Roman" w:hAnsi="Times New Roman" w:cs="Times New Roman"/>
          <w:sz w:val="28"/>
          <w:szCs w:val="28"/>
        </w:rPr>
      </w:pPr>
      <w:r w:rsidRPr="00564A79">
        <w:rPr>
          <w:rFonts w:ascii="Times New Roman" w:hAnsi="Times New Roman" w:cs="Times New Roman"/>
          <w:sz w:val="28"/>
          <w:szCs w:val="28"/>
        </w:rPr>
        <w:t>- Ковалева Н.А., участковая медсестра ГУЗ СО «Отрадненский ПТД»,</w:t>
      </w:r>
    </w:p>
    <w:p w:rsidR="00564A79" w:rsidRPr="00564A79" w:rsidRDefault="00564A79" w:rsidP="00564A79">
      <w:pPr>
        <w:rPr>
          <w:rFonts w:ascii="Times New Roman" w:hAnsi="Times New Roman" w:cs="Times New Roman"/>
          <w:sz w:val="28"/>
          <w:szCs w:val="28"/>
        </w:rPr>
      </w:pPr>
      <w:r w:rsidRPr="00564A79">
        <w:rPr>
          <w:rFonts w:ascii="Times New Roman" w:hAnsi="Times New Roman" w:cs="Times New Roman"/>
          <w:sz w:val="28"/>
          <w:szCs w:val="28"/>
        </w:rPr>
        <w:t>- Блохина И.В., старшая медсестра ГУЗ СО «Тольяттинский ПТД»,</w:t>
      </w:r>
    </w:p>
    <w:p w:rsidR="00564A79" w:rsidRPr="00564A79" w:rsidRDefault="00564A79" w:rsidP="00564A79">
      <w:pPr>
        <w:rPr>
          <w:rFonts w:ascii="Times New Roman" w:hAnsi="Times New Roman" w:cs="Times New Roman"/>
          <w:sz w:val="28"/>
          <w:szCs w:val="28"/>
        </w:rPr>
      </w:pPr>
      <w:r w:rsidRPr="00564A79">
        <w:rPr>
          <w:rFonts w:ascii="Times New Roman" w:hAnsi="Times New Roman" w:cs="Times New Roman"/>
          <w:sz w:val="28"/>
          <w:szCs w:val="28"/>
        </w:rPr>
        <w:t xml:space="preserve">- Замулина Н.М., старшая медсестра ГУЗ СО «»Сызранский ПТД», </w:t>
      </w:r>
    </w:p>
    <w:p w:rsidR="00564A79" w:rsidRPr="00564A79" w:rsidRDefault="00564A79" w:rsidP="00564A79">
      <w:pPr>
        <w:rPr>
          <w:rFonts w:ascii="Times New Roman" w:hAnsi="Times New Roman" w:cs="Times New Roman"/>
          <w:sz w:val="28"/>
          <w:szCs w:val="28"/>
        </w:rPr>
      </w:pPr>
      <w:r w:rsidRPr="00564A79">
        <w:rPr>
          <w:rFonts w:ascii="Times New Roman" w:hAnsi="Times New Roman" w:cs="Times New Roman"/>
          <w:sz w:val="28"/>
          <w:szCs w:val="28"/>
        </w:rPr>
        <w:lastRenderedPageBreak/>
        <w:t>- Васильева Л.А., старшая медсестра ГУЗ Самарский областной ПТД,</w:t>
      </w:r>
    </w:p>
    <w:p w:rsidR="00564A79" w:rsidRPr="00564A79" w:rsidRDefault="00564A79" w:rsidP="00564A79">
      <w:pPr>
        <w:rPr>
          <w:rFonts w:ascii="Times New Roman" w:hAnsi="Times New Roman" w:cs="Times New Roman"/>
          <w:sz w:val="28"/>
          <w:szCs w:val="28"/>
        </w:rPr>
      </w:pPr>
      <w:r w:rsidRPr="00564A79">
        <w:rPr>
          <w:rFonts w:ascii="Times New Roman" w:hAnsi="Times New Roman" w:cs="Times New Roman"/>
          <w:sz w:val="28"/>
          <w:szCs w:val="28"/>
        </w:rPr>
        <w:t>- Шараева С.М., старшая медсестра ГУЗ СО «Новокуйбышевский ПТД».</w:t>
      </w:r>
    </w:p>
    <w:p w:rsidR="00564A79" w:rsidRPr="00564A79" w:rsidRDefault="00564A79" w:rsidP="002A44B1">
      <w:pPr>
        <w:widowControl w:val="0"/>
        <w:numPr>
          <w:ilvl w:val="0"/>
          <w:numId w:val="18"/>
        </w:numPr>
        <w:suppressAutoHyphens/>
        <w:spacing w:before="0"/>
        <w:rPr>
          <w:rFonts w:ascii="Times New Roman" w:hAnsi="Times New Roman" w:cs="Times New Roman"/>
          <w:sz w:val="28"/>
          <w:szCs w:val="28"/>
        </w:rPr>
      </w:pPr>
      <w:r w:rsidRPr="00564A79">
        <w:rPr>
          <w:rFonts w:ascii="Times New Roman" w:hAnsi="Times New Roman" w:cs="Times New Roman"/>
          <w:b/>
          <w:sz w:val="28"/>
          <w:szCs w:val="28"/>
        </w:rPr>
        <w:t>12-15 апреля в г. Санкт-Петербурге</w:t>
      </w:r>
      <w:r w:rsidRPr="00564A79">
        <w:rPr>
          <w:rFonts w:ascii="Times New Roman" w:hAnsi="Times New Roman" w:cs="Times New Roman"/>
          <w:sz w:val="28"/>
          <w:szCs w:val="28"/>
        </w:rPr>
        <w:t xml:space="preserve"> приняли участие в конференции операционных медицинских сестер: «Профессионализм, безопасность, этика»:</w:t>
      </w:r>
    </w:p>
    <w:p w:rsidR="00564A79" w:rsidRPr="00564A79" w:rsidRDefault="00564A79" w:rsidP="00564A79">
      <w:pPr>
        <w:ind w:firstLine="540"/>
        <w:rPr>
          <w:rFonts w:ascii="Times New Roman" w:hAnsi="Times New Roman" w:cs="Times New Roman"/>
          <w:sz w:val="28"/>
          <w:szCs w:val="28"/>
        </w:rPr>
      </w:pPr>
      <w:r w:rsidRPr="00564A79">
        <w:rPr>
          <w:rFonts w:ascii="Times New Roman" w:hAnsi="Times New Roman" w:cs="Times New Roman"/>
          <w:sz w:val="28"/>
          <w:szCs w:val="28"/>
        </w:rPr>
        <w:t>– Ставропольцева Т.Г., МУЗ ССМП г.о. Самара,</w:t>
      </w:r>
    </w:p>
    <w:p w:rsidR="00564A79" w:rsidRPr="00564A79" w:rsidRDefault="00564A79" w:rsidP="00564A79">
      <w:pPr>
        <w:ind w:firstLine="540"/>
        <w:rPr>
          <w:rFonts w:ascii="Times New Roman" w:hAnsi="Times New Roman" w:cs="Times New Roman"/>
          <w:sz w:val="28"/>
          <w:szCs w:val="28"/>
        </w:rPr>
      </w:pPr>
      <w:r w:rsidRPr="00564A79">
        <w:rPr>
          <w:rFonts w:ascii="Times New Roman" w:hAnsi="Times New Roman" w:cs="Times New Roman"/>
          <w:sz w:val="28"/>
          <w:szCs w:val="28"/>
        </w:rPr>
        <w:t>– Крынина А.В., МУЗ Шигонская ЦРБ,</w:t>
      </w:r>
    </w:p>
    <w:p w:rsidR="00564A79" w:rsidRPr="00564A79" w:rsidRDefault="00564A79" w:rsidP="00564A79">
      <w:pPr>
        <w:ind w:firstLine="540"/>
        <w:rPr>
          <w:rFonts w:ascii="Times New Roman" w:hAnsi="Times New Roman" w:cs="Times New Roman"/>
          <w:sz w:val="28"/>
          <w:szCs w:val="28"/>
        </w:rPr>
      </w:pPr>
      <w:r w:rsidRPr="00564A79">
        <w:rPr>
          <w:rFonts w:ascii="Times New Roman" w:hAnsi="Times New Roman" w:cs="Times New Roman"/>
          <w:sz w:val="28"/>
          <w:szCs w:val="28"/>
        </w:rPr>
        <w:t>– Саванина Т.Б., МУЗ ССМП г.о. Самара,</w:t>
      </w:r>
    </w:p>
    <w:p w:rsidR="00564A79" w:rsidRPr="00564A79" w:rsidRDefault="00564A79" w:rsidP="00564A79">
      <w:pPr>
        <w:ind w:firstLine="540"/>
        <w:rPr>
          <w:rFonts w:ascii="Times New Roman" w:hAnsi="Times New Roman" w:cs="Times New Roman"/>
          <w:sz w:val="28"/>
          <w:szCs w:val="28"/>
        </w:rPr>
      </w:pPr>
      <w:r w:rsidRPr="00564A79">
        <w:rPr>
          <w:rFonts w:ascii="Times New Roman" w:hAnsi="Times New Roman" w:cs="Times New Roman"/>
          <w:sz w:val="28"/>
          <w:szCs w:val="28"/>
        </w:rPr>
        <w:t>– Ключникова Н.Е., ФАП, Красноярская ЦРБ.</w:t>
      </w:r>
    </w:p>
    <w:p w:rsidR="00564A79" w:rsidRPr="00564A79" w:rsidRDefault="00564A79" w:rsidP="002A44B1">
      <w:pPr>
        <w:widowControl w:val="0"/>
        <w:numPr>
          <w:ilvl w:val="0"/>
          <w:numId w:val="18"/>
        </w:numPr>
        <w:suppressAutoHyphens/>
        <w:snapToGrid w:val="0"/>
        <w:spacing w:before="0"/>
        <w:jc w:val="left"/>
        <w:rPr>
          <w:rFonts w:ascii="Times New Roman" w:hAnsi="Times New Roman" w:cs="Times New Roman"/>
          <w:sz w:val="28"/>
          <w:szCs w:val="28"/>
        </w:rPr>
      </w:pPr>
      <w:r w:rsidRPr="00564A79">
        <w:rPr>
          <w:rFonts w:ascii="Times New Roman" w:hAnsi="Times New Roman" w:cs="Times New Roman"/>
          <w:b/>
          <w:sz w:val="28"/>
          <w:szCs w:val="28"/>
        </w:rPr>
        <w:t>22-23 июня</w:t>
      </w:r>
      <w:r w:rsidRPr="00564A79">
        <w:rPr>
          <w:rFonts w:ascii="Times New Roman" w:hAnsi="Times New Roman" w:cs="Times New Roman"/>
          <w:sz w:val="28"/>
          <w:szCs w:val="28"/>
        </w:rPr>
        <w:t xml:space="preserve"> </w:t>
      </w:r>
      <w:r w:rsidRPr="00564A79">
        <w:rPr>
          <w:rFonts w:ascii="Times New Roman" w:hAnsi="Times New Roman" w:cs="Times New Roman"/>
          <w:b/>
          <w:sz w:val="28"/>
          <w:szCs w:val="28"/>
        </w:rPr>
        <w:t xml:space="preserve">г. Санкт-Петербурге  </w:t>
      </w:r>
      <w:r w:rsidRPr="00564A79">
        <w:rPr>
          <w:rFonts w:ascii="Times New Roman" w:hAnsi="Times New Roman" w:cs="Times New Roman"/>
          <w:sz w:val="28"/>
          <w:szCs w:val="28"/>
        </w:rPr>
        <w:t>в работе всероссийской конференции «Правовые аспекты в сестринской деятельности» приняла участие президент СРООМС  Косарева Н.Н.</w:t>
      </w:r>
    </w:p>
    <w:p w:rsidR="00564A79" w:rsidRPr="00564A79" w:rsidRDefault="00564A79" w:rsidP="002A44B1">
      <w:pPr>
        <w:widowControl w:val="0"/>
        <w:numPr>
          <w:ilvl w:val="0"/>
          <w:numId w:val="18"/>
        </w:numPr>
        <w:suppressAutoHyphens/>
        <w:spacing w:before="0"/>
        <w:rPr>
          <w:rFonts w:ascii="Times New Roman" w:hAnsi="Times New Roman" w:cs="Times New Roman"/>
          <w:sz w:val="28"/>
          <w:szCs w:val="28"/>
        </w:rPr>
      </w:pPr>
      <w:r w:rsidRPr="00564A79">
        <w:rPr>
          <w:rFonts w:ascii="Times New Roman" w:hAnsi="Times New Roman" w:cs="Times New Roman"/>
          <w:b/>
          <w:sz w:val="28"/>
          <w:szCs w:val="28"/>
        </w:rPr>
        <w:t>2-5</w:t>
      </w:r>
      <w:r w:rsidRPr="00564A79">
        <w:rPr>
          <w:rFonts w:ascii="Times New Roman" w:hAnsi="Times New Roman" w:cs="Times New Roman"/>
          <w:sz w:val="28"/>
          <w:szCs w:val="28"/>
        </w:rPr>
        <w:t xml:space="preserve"> </w:t>
      </w:r>
      <w:r w:rsidRPr="00564A79">
        <w:rPr>
          <w:rFonts w:ascii="Times New Roman" w:hAnsi="Times New Roman" w:cs="Times New Roman"/>
          <w:b/>
          <w:sz w:val="28"/>
          <w:szCs w:val="28"/>
        </w:rPr>
        <w:t>августа</w:t>
      </w:r>
      <w:r w:rsidRPr="00564A79">
        <w:rPr>
          <w:rFonts w:ascii="Times New Roman" w:hAnsi="Times New Roman" w:cs="Times New Roman"/>
          <w:sz w:val="28"/>
          <w:szCs w:val="28"/>
        </w:rPr>
        <w:t xml:space="preserve">  в работе 4 этапа Международного семинара «Лидерство в переговорах» в г. Омске приняли участие:</w:t>
      </w:r>
    </w:p>
    <w:p w:rsidR="00564A79" w:rsidRPr="00564A79" w:rsidRDefault="00564A79" w:rsidP="002A44B1">
      <w:pPr>
        <w:numPr>
          <w:ilvl w:val="0"/>
          <w:numId w:val="21"/>
        </w:numPr>
        <w:tabs>
          <w:tab w:val="clear" w:pos="1440"/>
          <w:tab w:val="num" w:pos="720"/>
        </w:tabs>
        <w:suppressAutoHyphens/>
        <w:spacing w:before="0"/>
        <w:ind w:left="720"/>
        <w:rPr>
          <w:rFonts w:ascii="Times New Roman" w:hAnsi="Times New Roman" w:cs="Times New Roman"/>
          <w:sz w:val="28"/>
          <w:szCs w:val="28"/>
        </w:rPr>
      </w:pPr>
      <w:r w:rsidRPr="00564A79">
        <w:rPr>
          <w:rFonts w:ascii="Times New Roman" w:hAnsi="Times New Roman" w:cs="Times New Roman"/>
          <w:sz w:val="28"/>
          <w:szCs w:val="28"/>
        </w:rPr>
        <w:t>Косарева Н.Н, главная медсестра ОАО «СДЦ», президент СРООМС,</w:t>
      </w:r>
    </w:p>
    <w:p w:rsidR="00564A79" w:rsidRPr="00564A79" w:rsidRDefault="00564A79" w:rsidP="002A44B1">
      <w:pPr>
        <w:numPr>
          <w:ilvl w:val="0"/>
          <w:numId w:val="21"/>
        </w:numPr>
        <w:tabs>
          <w:tab w:val="clear" w:pos="1440"/>
          <w:tab w:val="num" w:pos="720"/>
        </w:tabs>
        <w:suppressAutoHyphens/>
        <w:spacing w:before="0"/>
        <w:ind w:left="720"/>
        <w:rPr>
          <w:rFonts w:ascii="Times New Roman" w:hAnsi="Times New Roman" w:cs="Times New Roman"/>
          <w:sz w:val="28"/>
          <w:szCs w:val="28"/>
        </w:rPr>
      </w:pPr>
      <w:r w:rsidRPr="00564A79">
        <w:rPr>
          <w:rFonts w:ascii="Times New Roman" w:hAnsi="Times New Roman" w:cs="Times New Roman"/>
          <w:sz w:val="28"/>
          <w:szCs w:val="28"/>
        </w:rPr>
        <w:t>Шакирзянова Н.К., заместитель главного врача по работе с сестринским персоналом ММУ «Сергиевская ЦРБ»,</w:t>
      </w:r>
    </w:p>
    <w:p w:rsidR="00564A79" w:rsidRPr="00564A79" w:rsidRDefault="00564A79" w:rsidP="002A44B1">
      <w:pPr>
        <w:numPr>
          <w:ilvl w:val="0"/>
          <w:numId w:val="21"/>
        </w:numPr>
        <w:tabs>
          <w:tab w:val="clear" w:pos="1440"/>
          <w:tab w:val="num" w:pos="720"/>
        </w:tabs>
        <w:suppressAutoHyphens/>
        <w:spacing w:before="0"/>
        <w:ind w:left="720"/>
        <w:rPr>
          <w:rFonts w:ascii="Times New Roman" w:hAnsi="Times New Roman" w:cs="Times New Roman"/>
          <w:sz w:val="28"/>
          <w:szCs w:val="28"/>
        </w:rPr>
      </w:pPr>
      <w:r w:rsidRPr="00564A79">
        <w:rPr>
          <w:rFonts w:ascii="Times New Roman" w:hAnsi="Times New Roman" w:cs="Times New Roman"/>
          <w:sz w:val="28"/>
          <w:szCs w:val="28"/>
        </w:rPr>
        <w:t xml:space="preserve">Айзятова Е.В., главная медицинская сестра МУЗ «ГКБ № </w:t>
      </w:r>
      <w:smartTag w:uri="urn:schemas-microsoft-com:office:smarttags" w:element="metricconverter">
        <w:smartTagPr>
          <w:attr w:name="ProductID" w:val="1 г"/>
        </w:smartTagPr>
        <w:r w:rsidRPr="00564A79">
          <w:rPr>
            <w:rFonts w:ascii="Times New Roman" w:hAnsi="Times New Roman" w:cs="Times New Roman"/>
            <w:sz w:val="28"/>
            <w:szCs w:val="28"/>
          </w:rPr>
          <w:t>1 г</w:t>
        </w:r>
      </w:smartTag>
      <w:r w:rsidRPr="00564A79">
        <w:rPr>
          <w:rFonts w:ascii="Times New Roman" w:hAnsi="Times New Roman" w:cs="Times New Roman"/>
          <w:sz w:val="28"/>
          <w:szCs w:val="28"/>
        </w:rPr>
        <w:t>.Тольятти»,</w:t>
      </w:r>
    </w:p>
    <w:p w:rsidR="00564A79" w:rsidRPr="00564A79" w:rsidRDefault="00564A79" w:rsidP="002A44B1">
      <w:pPr>
        <w:numPr>
          <w:ilvl w:val="0"/>
          <w:numId w:val="21"/>
        </w:numPr>
        <w:tabs>
          <w:tab w:val="clear" w:pos="1440"/>
          <w:tab w:val="num" w:pos="720"/>
        </w:tabs>
        <w:suppressAutoHyphens/>
        <w:spacing w:before="0"/>
        <w:ind w:left="720"/>
        <w:rPr>
          <w:rFonts w:ascii="Times New Roman" w:hAnsi="Times New Roman" w:cs="Times New Roman"/>
          <w:sz w:val="28"/>
          <w:szCs w:val="28"/>
        </w:rPr>
      </w:pPr>
      <w:r w:rsidRPr="00564A79">
        <w:rPr>
          <w:rFonts w:ascii="Times New Roman" w:hAnsi="Times New Roman" w:cs="Times New Roman"/>
          <w:sz w:val="28"/>
          <w:szCs w:val="28"/>
        </w:rPr>
        <w:t>Боровик Н.В., старшая медсестра МК МУЗ «ГКП № 3» г.о. Тольятти.</w:t>
      </w:r>
    </w:p>
    <w:p w:rsidR="00564A79" w:rsidRPr="00564A79" w:rsidRDefault="00564A79" w:rsidP="00564A79">
      <w:pPr>
        <w:ind w:left="360"/>
        <w:rPr>
          <w:rFonts w:ascii="Times New Roman" w:hAnsi="Times New Roman" w:cs="Times New Roman"/>
          <w:sz w:val="28"/>
          <w:szCs w:val="28"/>
        </w:rPr>
      </w:pPr>
    </w:p>
    <w:p w:rsidR="00564A79" w:rsidRPr="00564A79" w:rsidRDefault="00564A79" w:rsidP="00564A79">
      <w:pPr>
        <w:rPr>
          <w:rFonts w:ascii="Times New Roman" w:hAnsi="Times New Roman" w:cs="Times New Roman"/>
          <w:sz w:val="28"/>
          <w:szCs w:val="28"/>
        </w:rPr>
      </w:pPr>
      <w:r w:rsidRPr="00564A79">
        <w:rPr>
          <w:rFonts w:ascii="Times New Roman" w:hAnsi="Times New Roman" w:cs="Times New Roman"/>
          <w:noProof/>
          <w:sz w:val="28"/>
          <w:szCs w:val="28"/>
          <w:lang w:eastAsia="ru-RU"/>
        </w:rPr>
        <w:drawing>
          <wp:inline distT="0" distB="0" distL="0" distR="0" wp14:anchorId="5A3F2DBF" wp14:editId="44CADB71">
            <wp:extent cx="5438775" cy="3600450"/>
            <wp:effectExtent l="0" t="0" r="9525" b="0"/>
            <wp:docPr id="31" name="Рисунок 31" descr="Описание: C:\Users\СРООМС\AppData\Local\Microsoft\Windows\Temporary Internet Files\Content.IE5\OE1GD1FU\DSC_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РООМС\AppData\Local\Microsoft\Windows\Temporary Internet Files\Content.IE5\OE1GD1FU\DSC_024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38775" cy="3600450"/>
                    </a:xfrm>
                    <a:prstGeom prst="rect">
                      <a:avLst/>
                    </a:prstGeom>
                    <a:noFill/>
                    <a:ln>
                      <a:noFill/>
                    </a:ln>
                  </pic:spPr>
                </pic:pic>
              </a:graphicData>
            </a:graphic>
          </wp:inline>
        </w:drawing>
      </w:r>
    </w:p>
    <w:p w:rsidR="00564A79" w:rsidRPr="00564A79" w:rsidRDefault="00564A79" w:rsidP="00564A79">
      <w:pPr>
        <w:rPr>
          <w:rFonts w:ascii="Times New Roman" w:hAnsi="Times New Roman" w:cs="Times New Roman"/>
          <w:sz w:val="28"/>
          <w:szCs w:val="28"/>
        </w:rPr>
      </w:pP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b/>
          <w:sz w:val="28"/>
          <w:szCs w:val="28"/>
        </w:rPr>
        <w:t xml:space="preserve">16-17 сентября в г. Санкт-Петербурге – </w:t>
      </w:r>
      <w:r w:rsidRPr="00564A79">
        <w:rPr>
          <w:rFonts w:ascii="Times New Roman" w:hAnsi="Times New Roman" w:cs="Times New Roman"/>
          <w:sz w:val="28"/>
          <w:szCs w:val="28"/>
        </w:rPr>
        <w:t>в работе</w:t>
      </w:r>
      <w:r w:rsidRPr="00564A79">
        <w:rPr>
          <w:rFonts w:ascii="Times New Roman" w:hAnsi="Times New Roman" w:cs="Times New Roman"/>
          <w:b/>
          <w:sz w:val="28"/>
          <w:szCs w:val="28"/>
        </w:rPr>
        <w:t xml:space="preserve"> о</w:t>
      </w:r>
      <w:r w:rsidRPr="00564A79">
        <w:rPr>
          <w:rFonts w:ascii="Times New Roman" w:hAnsi="Times New Roman" w:cs="Times New Roman"/>
          <w:sz w:val="28"/>
          <w:szCs w:val="28"/>
        </w:rPr>
        <w:t xml:space="preserve">тчетно-выборной конференции «Итоги работы РАМС за 2005 </w:t>
      </w:r>
      <w:smartTag w:uri="urn:schemas-microsoft-com:office:smarttags" w:element="metricconverter">
        <w:smartTagPr>
          <w:attr w:name="ProductID" w:val="-2010 г"/>
        </w:smartTagPr>
        <w:r w:rsidRPr="00564A79">
          <w:rPr>
            <w:rFonts w:ascii="Times New Roman" w:hAnsi="Times New Roman" w:cs="Times New Roman"/>
            <w:sz w:val="28"/>
            <w:szCs w:val="28"/>
          </w:rPr>
          <w:t>-2010 г</w:t>
        </w:r>
      </w:smartTag>
      <w:r w:rsidRPr="00564A79">
        <w:rPr>
          <w:rFonts w:ascii="Times New Roman" w:hAnsi="Times New Roman" w:cs="Times New Roman"/>
          <w:sz w:val="28"/>
          <w:szCs w:val="28"/>
        </w:rPr>
        <w:t>.г..».  Приняли участие:</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Косарева Н.Н., главная медицинская сестра ОАО «СДЦ», президент СРОМС,</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lastRenderedPageBreak/>
        <w:t>- Пятикоп В.М., главная медицинская сестра НУЗ «ДКБ на ст. Самара ОАО «РЖД», вице-президент СРОМС,</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Нестерова С.Е., главный внештатный специалист по сестринскому делу,</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Кашкарева С.М., главная акушерка ГУЗ «СОКБ им. М.И. Калинина»,</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Саванина Т.Б., главная медицинская сестра ММУ ССМП г.о. Самара,</w:t>
      </w:r>
    </w:p>
    <w:p w:rsidR="00564A79" w:rsidRPr="00564A79" w:rsidRDefault="00564A79" w:rsidP="00564A79">
      <w:pPr>
        <w:ind w:left="360" w:hanging="360"/>
        <w:rPr>
          <w:rFonts w:ascii="Times New Roman" w:hAnsi="Times New Roman" w:cs="Times New Roman"/>
          <w:sz w:val="28"/>
          <w:szCs w:val="28"/>
        </w:rPr>
      </w:pPr>
      <w:r w:rsidRPr="00564A79">
        <w:rPr>
          <w:rFonts w:ascii="Times New Roman" w:hAnsi="Times New Roman" w:cs="Times New Roman"/>
          <w:sz w:val="28"/>
          <w:szCs w:val="28"/>
        </w:rPr>
        <w:t xml:space="preserve">- Айзятова Е.В., заместитель главного врача по работе с сестринским персоналом МУЗ «ГКБ № </w:t>
      </w:r>
      <w:smartTag w:uri="urn:schemas-microsoft-com:office:smarttags" w:element="metricconverter">
        <w:smartTagPr>
          <w:attr w:name="ProductID" w:val="1 г"/>
        </w:smartTagPr>
        <w:r w:rsidRPr="00564A79">
          <w:rPr>
            <w:rFonts w:ascii="Times New Roman" w:hAnsi="Times New Roman" w:cs="Times New Roman"/>
            <w:sz w:val="28"/>
            <w:szCs w:val="28"/>
          </w:rPr>
          <w:t>1 г</w:t>
        </w:r>
      </w:smartTag>
      <w:r w:rsidRPr="00564A79">
        <w:rPr>
          <w:rFonts w:ascii="Times New Roman" w:hAnsi="Times New Roman" w:cs="Times New Roman"/>
          <w:sz w:val="28"/>
          <w:szCs w:val="28"/>
        </w:rPr>
        <w:t>.Тольятти»,</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Моисеев В.Н., старший фельдшер ММУ «Исаклинская ЦРБ»,</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Пудовинникова Л.Ю., главная медицинская сестра ММУ «ГКП № 15» г.о. Самара,</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Патрикеев П.В., старший фельдшер, МУЗ ССМП г.о. Сызрань,</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xml:space="preserve">- Гиззатуллина О.В., главная медицинская сестра МУЗ «ГКП № </w:t>
      </w:r>
      <w:smartTag w:uri="urn:schemas-microsoft-com:office:smarttags" w:element="metricconverter">
        <w:smartTagPr>
          <w:attr w:name="ProductID" w:val="3 г"/>
        </w:smartTagPr>
        <w:r w:rsidRPr="00564A79">
          <w:rPr>
            <w:rFonts w:ascii="Times New Roman" w:hAnsi="Times New Roman" w:cs="Times New Roman"/>
            <w:sz w:val="28"/>
            <w:szCs w:val="28"/>
          </w:rPr>
          <w:t>3 г</w:t>
        </w:r>
      </w:smartTag>
      <w:r w:rsidRPr="00564A79">
        <w:rPr>
          <w:rFonts w:ascii="Times New Roman" w:hAnsi="Times New Roman" w:cs="Times New Roman"/>
          <w:sz w:val="28"/>
          <w:szCs w:val="28"/>
        </w:rPr>
        <w:t>.о. Тольятти»,</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Касьянова О.А., главная медицинская сестра ММУ «ГП № 4» г.о. Самара,</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Дмитренко З.И., главная медицинская сестра МУЗ «ГКСП» г.о. Самара,</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xml:space="preserve">- Юровских Г.П., главная медицинская сестра ГУЗ СО «НПНД», </w:t>
      </w:r>
    </w:p>
    <w:p w:rsidR="00564A79" w:rsidRPr="00564A79" w:rsidRDefault="00564A79" w:rsidP="00564A79">
      <w:pPr>
        <w:snapToGrid w:val="0"/>
        <w:rPr>
          <w:rFonts w:ascii="Times New Roman" w:hAnsi="Times New Roman" w:cs="Times New Roman"/>
          <w:sz w:val="28"/>
          <w:szCs w:val="28"/>
        </w:rPr>
      </w:pPr>
      <w:r w:rsidRPr="00564A79">
        <w:rPr>
          <w:rFonts w:ascii="Times New Roman" w:hAnsi="Times New Roman" w:cs="Times New Roman"/>
          <w:sz w:val="28"/>
          <w:szCs w:val="28"/>
        </w:rPr>
        <w:t>- Сяткина Е.Ю., главная медицинская сестра ММУ «Красноярская ЦРБ»</w:t>
      </w:r>
    </w:p>
    <w:p w:rsidR="00564A79" w:rsidRPr="004A1950" w:rsidRDefault="00564A79" w:rsidP="004A1950">
      <w:pPr>
        <w:jc w:val="left"/>
        <w:outlineLvl w:val="0"/>
        <w:rPr>
          <w:rFonts w:ascii="Times New Roman" w:hAnsi="Times New Roman" w:cs="Times New Roman"/>
          <w:b/>
          <w:bCs/>
          <w:sz w:val="28"/>
          <w:szCs w:val="28"/>
        </w:rPr>
      </w:pPr>
      <w:r w:rsidRPr="004A1950">
        <w:rPr>
          <w:rFonts w:ascii="Times New Roman" w:hAnsi="Times New Roman" w:cs="Times New Roman"/>
          <w:b/>
          <w:bCs/>
          <w:sz w:val="28"/>
          <w:szCs w:val="28"/>
        </w:rPr>
        <w:t>В 2010 году СРООМС провела:</w:t>
      </w:r>
    </w:p>
    <w:p w:rsidR="00564A79" w:rsidRPr="004A1950" w:rsidRDefault="00564A79" w:rsidP="00564A79">
      <w:pPr>
        <w:jc w:val="center"/>
        <w:outlineLvl w:val="0"/>
        <w:rPr>
          <w:rFonts w:ascii="Times New Roman" w:hAnsi="Times New Roman" w:cs="Times New Roman"/>
          <w:bCs/>
          <w:sz w:val="28"/>
          <w:szCs w:val="28"/>
        </w:rPr>
      </w:pPr>
      <w:r w:rsidRPr="004A1950">
        <w:rPr>
          <w:rFonts w:ascii="Times New Roman" w:hAnsi="Times New Roman" w:cs="Times New Roman"/>
          <w:bCs/>
          <w:sz w:val="28"/>
          <w:szCs w:val="28"/>
        </w:rPr>
        <w:t>Повышение квалификации, обмен опытом</w:t>
      </w:r>
    </w:p>
    <w:p w:rsidR="00564A79" w:rsidRPr="00564A79" w:rsidRDefault="00564A79" w:rsidP="00564A79">
      <w:pPr>
        <w:rPr>
          <w:rFonts w:ascii="Times New Roman" w:hAnsi="Times New Roman" w:cs="Times New Roman"/>
          <w:sz w:val="28"/>
          <w:szCs w:val="28"/>
        </w:rPr>
      </w:pPr>
      <w:r w:rsidRPr="00564A79">
        <w:rPr>
          <w:rFonts w:ascii="Times New Roman" w:hAnsi="Times New Roman" w:cs="Times New Roman"/>
          <w:sz w:val="28"/>
          <w:szCs w:val="28"/>
        </w:rPr>
        <w:t>В рамках соглашения с Институтом сестринского образования ГОУ ВПО СамГМУ Росздрава проведено 4 конференции «Школа по управлению и организации сестринского дела»:</w:t>
      </w:r>
    </w:p>
    <w:p w:rsidR="00564A79" w:rsidRPr="00564A79" w:rsidRDefault="00564A79" w:rsidP="002A44B1">
      <w:pPr>
        <w:pStyle w:val="a7"/>
        <w:numPr>
          <w:ilvl w:val="0"/>
          <w:numId w:val="22"/>
        </w:numPr>
        <w:suppressAutoHyphens/>
        <w:spacing w:before="0"/>
        <w:contextualSpacing w:val="0"/>
        <w:jc w:val="left"/>
        <w:rPr>
          <w:rFonts w:ascii="Times New Roman" w:hAnsi="Times New Roman" w:cs="Times New Roman"/>
          <w:sz w:val="28"/>
          <w:szCs w:val="28"/>
        </w:rPr>
      </w:pPr>
      <w:r w:rsidRPr="00564A79">
        <w:rPr>
          <w:rFonts w:ascii="Times New Roman" w:hAnsi="Times New Roman" w:cs="Times New Roman"/>
          <w:b/>
          <w:bCs/>
          <w:sz w:val="28"/>
          <w:szCs w:val="28"/>
        </w:rPr>
        <w:t xml:space="preserve">18 февраля 2010 года </w:t>
      </w:r>
      <w:r w:rsidRPr="00564A79">
        <w:rPr>
          <w:rFonts w:ascii="Times New Roman" w:hAnsi="Times New Roman" w:cs="Times New Roman"/>
          <w:sz w:val="28"/>
          <w:szCs w:val="28"/>
        </w:rPr>
        <w:t>«Грамотное общение – залог успеха в профессиональной деятельности»</w:t>
      </w:r>
    </w:p>
    <w:p w:rsidR="00564A79" w:rsidRPr="00564A79" w:rsidRDefault="00564A79" w:rsidP="002A44B1">
      <w:pPr>
        <w:pStyle w:val="a7"/>
        <w:numPr>
          <w:ilvl w:val="0"/>
          <w:numId w:val="22"/>
        </w:numPr>
        <w:suppressAutoHyphens/>
        <w:spacing w:before="0"/>
        <w:contextualSpacing w:val="0"/>
        <w:jc w:val="left"/>
        <w:rPr>
          <w:rFonts w:ascii="Times New Roman" w:hAnsi="Times New Roman" w:cs="Times New Roman"/>
          <w:sz w:val="28"/>
          <w:szCs w:val="28"/>
        </w:rPr>
      </w:pPr>
      <w:r w:rsidRPr="00564A79">
        <w:rPr>
          <w:rFonts w:ascii="Times New Roman" w:hAnsi="Times New Roman" w:cs="Times New Roman"/>
          <w:b/>
          <w:bCs/>
          <w:sz w:val="28"/>
          <w:szCs w:val="28"/>
        </w:rPr>
        <w:t xml:space="preserve">8 апреля 2010 года </w:t>
      </w:r>
      <w:r w:rsidRPr="00564A79">
        <w:rPr>
          <w:rFonts w:ascii="Times New Roman" w:hAnsi="Times New Roman" w:cs="Times New Roman"/>
          <w:sz w:val="28"/>
          <w:szCs w:val="28"/>
        </w:rPr>
        <w:t>«Психология общения: Кто прав, кто виноват?»</w:t>
      </w:r>
    </w:p>
    <w:p w:rsidR="00564A79" w:rsidRPr="00564A79" w:rsidRDefault="00564A79" w:rsidP="002A44B1">
      <w:pPr>
        <w:pStyle w:val="a7"/>
        <w:numPr>
          <w:ilvl w:val="0"/>
          <w:numId w:val="22"/>
        </w:numPr>
        <w:suppressAutoHyphens/>
        <w:spacing w:before="0"/>
        <w:contextualSpacing w:val="0"/>
        <w:jc w:val="left"/>
        <w:rPr>
          <w:rFonts w:ascii="Times New Roman" w:hAnsi="Times New Roman" w:cs="Times New Roman"/>
          <w:sz w:val="28"/>
          <w:szCs w:val="28"/>
        </w:rPr>
      </w:pPr>
      <w:r w:rsidRPr="00564A79">
        <w:rPr>
          <w:rFonts w:ascii="Times New Roman" w:hAnsi="Times New Roman" w:cs="Times New Roman"/>
          <w:b/>
          <w:bCs/>
          <w:sz w:val="28"/>
          <w:szCs w:val="28"/>
        </w:rPr>
        <w:t xml:space="preserve">28 октября 2010 года </w:t>
      </w:r>
      <w:r w:rsidRPr="00564A79">
        <w:rPr>
          <w:rFonts w:ascii="Times New Roman" w:hAnsi="Times New Roman" w:cs="Times New Roman"/>
          <w:sz w:val="28"/>
          <w:szCs w:val="28"/>
        </w:rPr>
        <w:t>«Психология общения: Что мешает нам общаться?»</w:t>
      </w:r>
    </w:p>
    <w:p w:rsidR="00564A79" w:rsidRPr="00564A79" w:rsidRDefault="00564A79" w:rsidP="002A44B1">
      <w:pPr>
        <w:pStyle w:val="a7"/>
        <w:numPr>
          <w:ilvl w:val="0"/>
          <w:numId w:val="22"/>
        </w:numPr>
        <w:suppressAutoHyphens/>
        <w:spacing w:before="0"/>
        <w:contextualSpacing w:val="0"/>
        <w:jc w:val="left"/>
        <w:rPr>
          <w:rFonts w:ascii="Times New Roman" w:hAnsi="Times New Roman" w:cs="Times New Roman"/>
          <w:sz w:val="28"/>
          <w:szCs w:val="28"/>
        </w:rPr>
      </w:pPr>
      <w:r w:rsidRPr="00564A79">
        <w:rPr>
          <w:rFonts w:ascii="Times New Roman" w:hAnsi="Times New Roman" w:cs="Times New Roman"/>
          <w:b/>
          <w:sz w:val="28"/>
          <w:szCs w:val="28"/>
        </w:rPr>
        <w:t xml:space="preserve">16 декабря 2010 года </w:t>
      </w:r>
      <w:r w:rsidRPr="00564A79">
        <w:rPr>
          <w:rFonts w:ascii="Times New Roman" w:hAnsi="Times New Roman" w:cs="Times New Roman"/>
          <w:sz w:val="28"/>
          <w:szCs w:val="28"/>
        </w:rPr>
        <w:t>«Пациент + семья = медицинский работник», сложности, проблемы общения и взаимопонимания.</w:t>
      </w:r>
    </w:p>
    <w:p w:rsidR="00564A79" w:rsidRDefault="00564A79" w:rsidP="00564A79">
      <w:pPr>
        <w:rPr>
          <w:rFonts w:ascii="Times New Roman" w:hAnsi="Times New Roman" w:cs="Times New Roman"/>
          <w:sz w:val="28"/>
          <w:szCs w:val="28"/>
        </w:rPr>
      </w:pPr>
      <w:r w:rsidRPr="00564A79">
        <w:rPr>
          <w:rFonts w:ascii="Times New Roman" w:hAnsi="Times New Roman" w:cs="Times New Roman"/>
          <w:sz w:val="28"/>
          <w:szCs w:val="28"/>
        </w:rPr>
        <w:t>В рамках этих конференций в рубрике «Практический опыт» были заслушаны следующие доклады:</w:t>
      </w:r>
    </w:p>
    <w:p w:rsidR="00BD6FFF" w:rsidRDefault="00BD6FFF" w:rsidP="00F56D52">
      <w:pPr>
        <w:spacing w:before="0"/>
        <w:rPr>
          <w:rFonts w:ascii="Times New Roman" w:hAnsi="Times New Roman" w:cs="Times New Roman"/>
          <w:sz w:val="28"/>
          <w:szCs w:val="28"/>
        </w:rPr>
      </w:pPr>
      <w:r>
        <w:rPr>
          <w:rFonts w:ascii="Times New Roman" w:hAnsi="Times New Roman" w:cs="Times New Roman"/>
          <w:sz w:val="28"/>
          <w:szCs w:val="28"/>
        </w:rPr>
        <w:t xml:space="preserve"> </w:t>
      </w:r>
      <w:r w:rsidR="00564A79" w:rsidRPr="00564A79">
        <w:rPr>
          <w:rFonts w:ascii="Times New Roman" w:hAnsi="Times New Roman" w:cs="Times New Roman"/>
          <w:sz w:val="28"/>
          <w:szCs w:val="28"/>
        </w:rPr>
        <w:t xml:space="preserve">- </w:t>
      </w:r>
      <w:r>
        <w:rPr>
          <w:rFonts w:ascii="Times New Roman" w:hAnsi="Times New Roman" w:cs="Times New Roman"/>
          <w:sz w:val="28"/>
          <w:szCs w:val="28"/>
        </w:rPr>
        <w:t xml:space="preserve">  </w:t>
      </w:r>
      <w:r w:rsidR="00564A79" w:rsidRPr="00564A79">
        <w:rPr>
          <w:rFonts w:ascii="Times New Roman" w:hAnsi="Times New Roman" w:cs="Times New Roman"/>
          <w:sz w:val="28"/>
          <w:szCs w:val="28"/>
        </w:rPr>
        <w:t>«Грамотное общение – залог успеха в профессиональной деятельности»</w:t>
      </w:r>
    </w:p>
    <w:p w:rsidR="00BD6FFF" w:rsidRDefault="00BD6FFF" w:rsidP="00F56D52">
      <w:pPr>
        <w:spacing w:before="0"/>
        <w:rPr>
          <w:rFonts w:ascii="Times New Roman" w:hAnsi="Times New Roman" w:cs="Times New Roman"/>
          <w:iCs/>
          <w:sz w:val="28"/>
          <w:szCs w:val="28"/>
        </w:rPr>
      </w:pPr>
      <w:r>
        <w:rPr>
          <w:rFonts w:ascii="Times New Roman" w:hAnsi="Times New Roman" w:cs="Times New Roman"/>
          <w:sz w:val="28"/>
          <w:szCs w:val="28"/>
        </w:rPr>
        <w:t xml:space="preserve">  </w:t>
      </w:r>
      <w:r w:rsidR="00564A79" w:rsidRPr="00564A79">
        <w:rPr>
          <w:rFonts w:ascii="Times New Roman" w:hAnsi="Times New Roman" w:cs="Times New Roman"/>
          <w:sz w:val="28"/>
          <w:szCs w:val="28"/>
        </w:rPr>
        <w:t xml:space="preserve"> </w:t>
      </w:r>
      <w:r>
        <w:rPr>
          <w:rFonts w:ascii="Times New Roman" w:hAnsi="Times New Roman" w:cs="Times New Roman"/>
          <w:sz w:val="28"/>
          <w:szCs w:val="28"/>
        </w:rPr>
        <w:t xml:space="preserve">   </w:t>
      </w:r>
      <w:r w:rsidR="00564A79" w:rsidRPr="00564A79">
        <w:rPr>
          <w:rFonts w:ascii="Times New Roman" w:hAnsi="Times New Roman" w:cs="Times New Roman"/>
          <w:iCs/>
          <w:sz w:val="28"/>
          <w:szCs w:val="28"/>
        </w:rPr>
        <w:t>Карасева Л.А.- заместитель директора Института сестринского образования</w:t>
      </w:r>
    </w:p>
    <w:p w:rsidR="00564A79" w:rsidRPr="00564A79" w:rsidRDefault="00BD6FFF" w:rsidP="00F56D52">
      <w:pPr>
        <w:spacing w:before="0"/>
        <w:rPr>
          <w:rFonts w:ascii="Times New Roman" w:hAnsi="Times New Roman" w:cs="Times New Roman"/>
          <w:iCs/>
          <w:sz w:val="28"/>
          <w:szCs w:val="28"/>
        </w:rPr>
      </w:pP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 xml:space="preserve"> </w:t>
      </w: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ГОУ ВПО СамГМУ Росздрава, профессор, д.м.н.</w:t>
      </w:r>
    </w:p>
    <w:p w:rsidR="00BD6FFF" w:rsidRDefault="00F56D52" w:rsidP="00F56D52">
      <w:pPr>
        <w:spacing w:before="0"/>
        <w:rPr>
          <w:rFonts w:ascii="Times New Roman" w:hAnsi="Times New Roman" w:cs="Times New Roman"/>
          <w:sz w:val="28"/>
          <w:szCs w:val="28"/>
        </w:rPr>
      </w:pPr>
      <w:r>
        <w:rPr>
          <w:rFonts w:ascii="Times New Roman" w:hAnsi="Times New Roman" w:cs="Times New Roman"/>
          <w:sz w:val="28"/>
          <w:szCs w:val="28"/>
        </w:rPr>
        <w:t xml:space="preserve"> -   </w:t>
      </w:r>
      <w:r w:rsidR="00564A79" w:rsidRPr="00564A79">
        <w:rPr>
          <w:rFonts w:ascii="Times New Roman" w:hAnsi="Times New Roman" w:cs="Times New Roman"/>
          <w:sz w:val="28"/>
          <w:szCs w:val="28"/>
        </w:rPr>
        <w:t>«Этика, как основа деятельности в здравоохранении»</w:t>
      </w:r>
    </w:p>
    <w:p w:rsidR="00BD6FFF" w:rsidRDefault="00564A79" w:rsidP="00F56D52">
      <w:pPr>
        <w:spacing w:before="0"/>
        <w:ind w:left="360"/>
        <w:rPr>
          <w:rFonts w:ascii="Times New Roman" w:hAnsi="Times New Roman" w:cs="Times New Roman"/>
          <w:iCs/>
          <w:sz w:val="28"/>
          <w:szCs w:val="28"/>
        </w:rPr>
      </w:pPr>
      <w:r w:rsidRPr="00564A79">
        <w:rPr>
          <w:rFonts w:ascii="Times New Roman" w:hAnsi="Times New Roman" w:cs="Times New Roman"/>
          <w:sz w:val="28"/>
          <w:szCs w:val="28"/>
        </w:rPr>
        <w:t xml:space="preserve">Тугушев М.Т.- </w:t>
      </w:r>
      <w:r w:rsidRPr="00564A79">
        <w:rPr>
          <w:rFonts w:ascii="Times New Roman" w:hAnsi="Times New Roman" w:cs="Times New Roman"/>
          <w:iCs/>
          <w:sz w:val="28"/>
          <w:szCs w:val="28"/>
        </w:rPr>
        <w:t xml:space="preserve">заместитель председателя комиссии по Медицинской этике </w:t>
      </w:r>
    </w:p>
    <w:p w:rsidR="00564A79" w:rsidRPr="00564A79" w:rsidRDefault="00564A79" w:rsidP="00F56D52">
      <w:pPr>
        <w:spacing w:before="0"/>
        <w:ind w:left="360"/>
        <w:rPr>
          <w:rFonts w:ascii="Times New Roman" w:hAnsi="Times New Roman" w:cs="Times New Roman"/>
          <w:iCs/>
          <w:sz w:val="28"/>
          <w:szCs w:val="28"/>
        </w:rPr>
      </w:pPr>
      <w:r w:rsidRPr="00564A79">
        <w:rPr>
          <w:rFonts w:ascii="Times New Roman" w:hAnsi="Times New Roman" w:cs="Times New Roman"/>
          <w:iCs/>
          <w:sz w:val="28"/>
          <w:szCs w:val="28"/>
        </w:rPr>
        <w:t>МЗ и СР Самарской области</w:t>
      </w:r>
    </w:p>
    <w:p w:rsidR="00F56D52" w:rsidRDefault="00564A79" w:rsidP="00F56D52">
      <w:pPr>
        <w:spacing w:before="0"/>
        <w:ind w:left="360"/>
        <w:rPr>
          <w:rFonts w:ascii="Times New Roman" w:hAnsi="Times New Roman" w:cs="Times New Roman"/>
          <w:sz w:val="28"/>
          <w:szCs w:val="28"/>
        </w:rPr>
      </w:pPr>
      <w:r w:rsidRPr="00564A79">
        <w:rPr>
          <w:rFonts w:ascii="Times New Roman" w:hAnsi="Times New Roman" w:cs="Times New Roman"/>
          <w:sz w:val="28"/>
          <w:szCs w:val="28"/>
        </w:rPr>
        <w:t>- «Межрайонный перинатальный центр. Опыт работы: проблемы,</w:t>
      </w:r>
    </w:p>
    <w:p w:rsidR="00F56D52" w:rsidRDefault="00F56D52" w:rsidP="00F56D52">
      <w:pPr>
        <w:spacing w:before="0"/>
        <w:ind w:left="360"/>
        <w:rPr>
          <w:rFonts w:ascii="Times New Roman" w:hAnsi="Times New Roman" w:cs="Times New Roman"/>
          <w:iCs/>
          <w:sz w:val="28"/>
          <w:szCs w:val="28"/>
        </w:rPr>
      </w:pPr>
      <w:r>
        <w:rPr>
          <w:rFonts w:ascii="Times New Roman" w:hAnsi="Times New Roman" w:cs="Times New Roman"/>
          <w:sz w:val="28"/>
          <w:szCs w:val="28"/>
        </w:rPr>
        <w:t xml:space="preserve">   </w:t>
      </w:r>
      <w:r w:rsidR="00564A79" w:rsidRPr="00564A79">
        <w:rPr>
          <w:rFonts w:ascii="Times New Roman" w:hAnsi="Times New Roman" w:cs="Times New Roman"/>
          <w:sz w:val="28"/>
          <w:szCs w:val="28"/>
        </w:rPr>
        <w:t xml:space="preserve">перспективы». </w:t>
      </w:r>
      <w:r w:rsidR="00564A79" w:rsidRPr="00564A79">
        <w:rPr>
          <w:rFonts w:ascii="Times New Roman" w:hAnsi="Times New Roman" w:cs="Times New Roman"/>
          <w:iCs/>
          <w:sz w:val="28"/>
          <w:szCs w:val="28"/>
        </w:rPr>
        <w:t>Нилова Е.С.- старшая акушерка межрайонного</w:t>
      </w:r>
    </w:p>
    <w:p w:rsidR="00564A79" w:rsidRPr="00564A79" w:rsidRDefault="00564A79" w:rsidP="00F56D52">
      <w:pPr>
        <w:spacing w:before="0"/>
        <w:ind w:left="360"/>
        <w:rPr>
          <w:rFonts w:ascii="Times New Roman" w:hAnsi="Times New Roman" w:cs="Times New Roman"/>
          <w:sz w:val="28"/>
          <w:szCs w:val="28"/>
        </w:rPr>
      </w:pPr>
      <w:r w:rsidRPr="00564A79">
        <w:rPr>
          <w:rFonts w:ascii="Times New Roman" w:hAnsi="Times New Roman" w:cs="Times New Roman"/>
          <w:iCs/>
          <w:sz w:val="28"/>
          <w:szCs w:val="28"/>
        </w:rPr>
        <w:t xml:space="preserve"> </w:t>
      </w:r>
      <w:r w:rsidR="00F56D52">
        <w:rPr>
          <w:rFonts w:ascii="Times New Roman" w:hAnsi="Times New Roman" w:cs="Times New Roman"/>
          <w:iCs/>
          <w:sz w:val="28"/>
          <w:szCs w:val="28"/>
        </w:rPr>
        <w:t xml:space="preserve">  </w:t>
      </w:r>
      <w:r w:rsidRPr="00564A79">
        <w:rPr>
          <w:rFonts w:ascii="Times New Roman" w:hAnsi="Times New Roman" w:cs="Times New Roman"/>
          <w:iCs/>
          <w:sz w:val="28"/>
          <w:szCs w:val="28"/>
        </w:rPr>
        <w:t>перинатального центра г.о. Тольятти МУЗ «КБ № 5».</w:t>
      </w:r>
    </w:p>
    <w:p w:rsidR="00BD6FFF" w:rsidRDefault="00564A79" w:rsidP="00F56D52">
      <w:pPr>
        <w:spacing w:before="0"/>
        <w:ind w:left="360"/>
        <w:rPr>
          <w:rFonts w:ascii="Times New Roman" w:hAnsi="Times New Roman" w:cs="Times New Roman"/>
          <w:iCs/>
          <w:sz w:val="28"/>
          <w:szCs w:val="28"/>
        </w:rPr>
      </w:pPr>
      <w:r w:rsidRPr="00564A79">
        <w:rPr>
          <w:rFonts w:ascii="Times New Roman" w:hAnsi="Times New Roman" w:cs="Times New Roman"/>
          <w:sz w:val="28"/>
          <w:szCs w:val="28"/>
        </w:rPr>
        <w:lastRenderedPageBreak/>
        <w:t>- «Психология общения: Кто прав, кто виноват?»</w:t>
      </w:r>
      <w:r w:rsidRPr="00564A79">
        <w:rPr>
          <w:rFonts w:ascii="Times New Roman" w:hAnsi="Times New Roman" w:cs="Times New Roman"/>
          <w:iCs/>
          <w:sz w:val="28"/>
          <w:szCs w:val="28"/>
        </w:rPr>
        <w:t xml:space="preserve"> Карасева Л.А.- заместитель </w:t>
      </w:r>
    </w:p>
    <w:p w:rsidR="00BD6FFF" w:rsidRDefault="00BD6FFF" w:rsidP="00F56D52">
      <w:pPr>
        <w:spacing w:before="0"/>
        <w:ind w:left="360"/>
        <w:rPr>
          <w:rFonts w:ascii="Times New Roman" w:hAnsi="Times New Roman" w:cs="Times New Roman"/>
          <w:iCs/>
          <w:sz w:val="28"/>
          <w:szCs w:val="28"/>
        </w:rPr>
      </w:pP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директора Института сестринского образования ГОУ ВПО СамГМУ</w:t>
      </w:r>
    </w:p>
    <w:p w:rsidR="00BD6FFF" w:rsidRDefault="00BD6FFF" w:rsidP="00F56D52">
      <w:pPr>
        <w:spacing w:before="0"/>
        <w:ind w:left="360"/>
        <w:rPr>
          <w:rFonts w:ascii="Times New Roman" w:hAnsi="Times New Roman" w:cs="Times New Roman"/>
          <w:iCs/>
          <w:sz w:val="28"/>
          <w:szCs w:val="28"/>
        </w:rPr>
      </w:pP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 xml:space="preserve"> Росздрава, профессор, д.м.н.</w:t>
      </w:r>
      <w:r>
        <w:rPr>
          <w:rFonts w:ascii="Times New Roman" w:hAnsi="Times New Roman" w:cs="Times New Roman"/>
          <w:iCs/>
          <w:sz w:val="28"/>
          <w:szCs w:val="28"/>
        </w:rPr>
        <w:t>,</w:t>
      </w:r>
      <w:r w:rsidR="00564A79" w:rsidRPr="00564A79">
        <w:rPr>
          <w:rFonts w:ascii="Times New Roman" w:hAnsi="Times New Roman" w:cs="Times New Roman"/>
          <w:iCs/>
          <w:sz w:val="28"/>
          <w:szCs w:val="28"/>
        </w:rPr>
        <w:t xml:space="preserve">  </w:t>
      </w:r>
    </w:p>
    <w:p w:rsidR="00BD6FFF" w:rsidRDefault="00BD6FFF" w:rsidP="00F56D52">
      <w:pPr>
        <w:spacing w:before="0"/>
        <w:ind w:left="360"/>
        <w:rPr>
          <w:rFonts w:ascii="Times New Roman" w:hAnsi="Times New Roman" w:cs="Times New Roman"/>
          <w:iCs/>
          <w:sz w:val="28"/>
          <w:szCs w:val="28"/>
        </w:rPr>
      </w:pP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 xml:space="preserve">Шмелев И.А.- доцент кафедры медицинского права и биоэтики </w:t>
      </w:r>
    </w:p>
    <w:p w:rsidR="00564A79" w:rsidRPr="00564A79" w:rsidRDefault="00BD6FFF" w:rsidP="00F56D52">
      <w:pPr>
        <w:spacing w:before="0"/>
        <w:ind w:left="360"/>
        <w:rPr>
          <w:rFonts w:ascii="Times New Roman" w:hAnsi="Times New Roman" w:cs="Times New Roman"/>
          <w:iCs/>
          <w:sz w:val="28"/>
          <w:szCs w:val="28"/>
        </w:rPr>
      </w:pP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ГОУ ВПО СамГМУ Росздрава, к.м.н.</w:t>
      </w:r>
    </w:p>
    <w:p w:rsidR="00BD6FFF" w:rsidRDefault="00564A79" w:rsidP="00F56D52">
      <w:pPr>
        <w:spacing w:before="0"/>
        <w:ind w:left="360"/>
        <w:rPr>
          <w:rFonts w:ascii="Times New Roman" w:hAnsi="Times New Roman" w:cs="Times New Roman"/>
          <w:sz w:val="28"/>
          <w:szCs w:val="28"/>
        </w:rPr>
      </w:pPr>
      <w:r w:rsidRPr="00564A79">
        <w:rPr>
          <w:rFonts w:ascii="Times New Roman" w:hAnsi="Times New Roman" w:cs="Times New Roman"/>
          <w:sz w:val="28"/>
          <w:szCs w:val="28"/>
        </w:rPr>
        <w:t xml:space="preserve">- «Организация работы учебно-методического кабинета» </w:t>
      </w:r>
    </w:p>
    <w:p w:rsidR="00BD6FFF" w:rsidRDefault="00BD6FFF" w:rsidP="00F56D52">
      <w:pPr>
        <w:spacing w:before="0"/>
        <w:ind w:left="360"/>
        <w:rPr>
          <w:rFonts w:ascii="Times New Roman" w:hAnsi="Times New Roman" w:cs="Times New Roman"/>
          <w:iCs/>
          <w:sz w:val="28"/>
          <w:szCs w:val="28"/>
        </w:rPr>
      </w:pPr>
      <w:r>
        <w:rPr>
          <w:rFonts w:ascii="Times New Roman" w:hAnsi="Times New Roman" w:cs="Times New Roman"/>
          <w:sz w:val="28"/>
          <w:szCs w:val="28"/>
        </w:rPr>
        <w:t xml:space="preserve">   </w:t>
      </w:r>
      <w:r w:rsidR="00564A79" w:rsidRPr="00564A79">
        <w:rPr>
          <w:rFonts w:ascii="Times New Roman" w:hAnsi="Times New Roman" w:cs="Times New Roman"/>
          <w:iCs/>
          <w:sz w:val="28"/>
          <w:szCs w:val="28"/>
        </w:rPr>
        <w:t xml:space="preserve">Шалашова Н.Ю.- медицинская сестра-методист </w:t>
      </w:r>
    </w:p>
    <w:p w:rsidR="00564A79" w:rsidRPr="00564A79" w:rsidRDefault="00BD6FFF" w:rsidP="00F56D52">
      <w:pPr>
        <w:spacing w:before="0"/>
        <w:ind w:left="360"/>
        <w:rPr>
          <w:rFonts w:ascii="Times New Roman" w:hAnsi="Times New Roman" w:cs="Times New Roman"/>
          <w:sz w:val="28"/>
          <w:szCs w:val="28"/>
        </w:rPr>
      </w:pP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ГУЗ СОКБ им. М.И.Калинина</w:t>
      </w:r>
    </w:p>
    <w:p w:rsidR="00BD6FFF" w:rsidRDefault="00564A79" w:rsidP="00F56D52">
      <w:pPr>
        <w:spacing w:before="0"/>
        <w:ind w:left="360"/>
        <w:rPr>
          <w:rFonts w:ascii="Times New Roman" w:hAnsi="Times New Roman" w:cs="Times New Roman"/>
          <w:iCs/>
          <w:sz w:val="28"/>
          <w:szCs w:val="28"/>
        </w:rPr>
      </w:pPr>
      <w:r w:rsidRPr="00564A79">
        <w:rPr>
          <w:rFonts w:ascii="Times New Roman" w:hAnsi="Times New Roman" w:cs="Times New Roman"/>
          <w:sz w:val="28"/>
          <w:szCs w:val="28"/>
        </w:rPr>
        <w:t>- «Психология общения: Что мешает нам общаться?»</w:t>
      </w:r>
      <w:r w:rsidRPr="00564A79">
        <w:rPr>
          <w:rFonts w:ascii="Times New Roman" w:hAnsi="Times New Roman" w:cs="Times New Roman"/>
          <w:iCs/>
          <w:sz w:val="28"/>
          <w:szCs w:val="28"/>
        </w:rPr>
        <w:t xml:space="preserve"> </w:t>
      </w:r>
    </w:p>
    <w:p w:rsidR="00BD6FFF" w:rsidRDefault="00BD6FFF" w:rsidP="00F56D52">
      <w:pPr>
        <w:spacing w:before="0"/>
        <w:ind w:left="360"/>
        <w:rPr>
          <w:rFonts w:ascii="Times New Roman" w:hAnsi="Times New Roman" w:cs="Times New Roman"/>
          <w:iCs/>
          <w:sz w:val="28"/>
          <w:szCs w:val="28"/>
        </w:rPr>
      </w:pP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Карасева Л.А.- заместитель директора Института сестринского</w:t>
      </w:r>
    </w:p>
    <w:p w:rsidR="00BD6FFF" w:rsidRDefault="00BD6FFF" w:rsidP="00F56D52">
      <w:pPr>
        <w:spacing w:before="0"/>
        <w:ind w:left="360"/>
        <w:rPr>
          <w:rFonts w:ascii="Times New Roman" w:hAnsi="Times New Roman" w:cs="Times New Roman"/>
          <w:iCs/>
          <w:sz w:val="28"/>
          <w:szCs w:val="28"/>
        </w:rPr>
      </w:pP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 xml:space="preserve"> образования ГОУ ВПО СамГМУ Росздрава, профессор, д.м.н.</w:t>
      </w:r>
      <w:r>
        <w:rPr>
          <w:rFonts w:ascii="Times New Roman" w:hAnsi="Times New Roman" w:cs="Times New Roman"/>
          <w:iCs/>
          <w:sz w:val="28"/>
          <w:szCs w:val="28"/>
        </w:rPr>
        <w:t>,</w:t>
      </w:r>
      <w:r w:rsidR="00564A79" w:rsidRPr="00564A79">
        <w:rPr>
          <w:rFonts w:ascii="Times New Roman" w:hAnsi="Times New Roman" w:cs="Times New Roman"/>
          <w:iCs/>
          <w:sz w:val="28"/>
          <w:szCs w:val="28"/>
        </w:rPr>
        <w:t xml:space="preserve">  </w:t>
      </w:r>
    </w:p>
    <w:p w:rsidR="00BD6FFF" w:rsidRDefault="00BD6FFF" w:rsidP="00F56D52">
      <w:pPr>
        <w:spacing w:before="0"/>
        <w:ind w:left="360"/>
        <w:rPr>
          <w:rFonts w:ascii="Times New Roman" w:hAnsi="Times New Roman" w:cs="Times New Roman"/>
          <w:iCs/>
          <w:sz w:val="28"/>
          <w:szCs w:val="28"/>
        </w:rPr>
      </w:pP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Мензул Е.В.- доцент кафедры педагогики, психологии и психолингвистики</w:t>
      </w:r>
    </w:p>
    <w:p w:rsidR="00564A79" w:rsidRPr="00564A79" w:rsidRDefault="00BD6FFF" w:rsidP="00F56D52">
      <w:pPr>
        <w:spacing w:before="0"/>
        <w:ind w:left="360"/>
        <w:rPr>
          <w:rFonts w:ascii="Times New Roman" w:hAnsi="Times New Roman" w:cs="Times New Roman"/>
          <w:sz w:val="28"/>
          <w:szCs w:val="28"/>
        </w:rPr>
      </w:pP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 xml:space="preserve"> ГОУ ВПО СамГМУ Росздрава</w:t>
      </w:r>
    </w:p>
    <w:p w:rsidR="00BD6FFF" w:rsidRDefault="00564A79" w:rsidP="00F56D52">
      <w:pPr>
        <w:spacing w:before="0"/>
        <w:ind w:left="360"/>
        <w:rPr>
          <w:rFonts w:ascii="Times New Roman" w:hAnsi="Times New Roman" w:cs="Times New Roman"/>
          <w:sz w:val="28"/>
          <w:szCs w:val="28"/>
        </w:rPr>
      </w:pPr>
      <w:r w:rsidRPr="00564A79">
        <w:rPr>
          <w:rFonts w:ascii="Times New Roman" w:hAnsi="Times New Roman" w:cs="Times New Roman"/>
          <w:sz w:val="28"/>
          <w:szCs w:val="28"/>
        </w:rPr>
        <w:t>- «Методическая работа, как основа качества сестринской помощи»</w:t>
      </w:r>
    </w:p>
    <w:p w:rsidR="00BD6FFF" w:rsidRDefault="00BD6FFF" w:rsidP="00F56D52">
      <w:pPr>
        <w:spacing w:before="0"/>
        <w:ind w:left="360"/>
        <w:rPr>
          <w:rFonts w:ascii="Times New Roman" w:hAnsi="Times New Roman" w:cs="Times New Roman"/>
          <w:iCs/>
          <w:sz w:val="28"/>
          <w:szCs w:val="28"/>
        </w:rPr>
      </w:pPr>
      <w:r>
        <w:rPr>
          <w:rFonts w:ascii="Times New Roman" w:hAnsi="Times New Roman" w:cs="Times New Roman"/>
          <w:sz w:val="28"/>
          <w:szCs w:val="28"/>
        </w:rPr>
        <w:t xml:space="preserve">   </w:t>
      </w:r>
      <w:r w:rsidR="00564A79" w:rsidRPr="00564A79">
        <w:rPr>
          <w:rFonts w:ascii="Times New Roman" w:hAnsi="Times New Roman" w:cs="Times New Roman"/>
          <w:iCs/>
          <w:sz w:val="28"/>
          <w:szCs w:val="28"/>
        </w:rPr>
        <w:t>Пензина О.П. – зам.гл.врача по работе с сестринским персоналом</w:t>
      </w:r>
    </w:p>
    <w:p w:rsidR="00564A79" w:rsidRDefault="00BD6FFF" w:rsidP="00F56D52">
      <w:pPr>
        <w:spacing w:before="0"/>
        <w:ind w:left="360"/>
        <w:rPr>
          <w:rFonts w:ascii="Times New Roman" w:hAnsi="Times New Roman" w:cs="Times New Roman"/>
          <w:iCs/>
          <w:sz w:val="28"/>
          <w:szCs w:val="28"/>
        </w:rPr>
      </w:pP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 xml:space="preserve"> ЛДК </w:t>
      </w:r>
      <w:r>
        <w:rPr>
          <w:rFonts w:ascii="Times New Roman" w:hAnsi="Times New Roman" w:cs="Times New Roman"/>
          <w:iCs/>
          <w:sz w:val="28"/>
          <w:szCs w:val="28"/>
        </w:rPr>
        <w:t xml:space="preserve">   </w:t>
      </w:r>
      <w:r w:rsidR="00564A79" w:rsidRPr="00564A79">
        <w:rPr>
          <w:rFonts w:ascii="Times New Roman" w:hAnsi="Times New Roman" w:cs="Times New Roman"/>
          <w:iCs/>
          <w:sz w:val="28"/>
          <w:szCs w:val="28"/>
        </w:rPr>
        <w:t>«МедГард»</w:t>
      </w:r>
    </w:p>
    <w:p w:rsidR="00564A79" w:rsidRDefault="00564A79" w:rsidP="00564A79">
      <w:pPr>
        <w:rPr>
          <w:rFonts w:ascii="Times New Roman" w:hAnsi="Times New Roman" w:cs="Times New Roman"/>
          <w:sz w:val="28"/>
          <w:szCs w:val="28"/>
        </w:rPr>
      </w:pPr>
      <w:r w:rsidRPr="00564A79">
        <w:rPr>
          <w:rFonts w:ascii="Times New Roman" w:hAnsi="Times New Roman" w:cs="Times New Roman"/>
          <w:sz w:val="28"/>
          <w:szCs w:val="28"/>
        </w:rPr>
        <w:t xml:space="preserve">Было проучено </w:t>
      </w:r>
      <w:r w:rsidRPr="00564A79">
        <w:rPr>
          <w:rFonts w:ascii="Times New Roman" w:hAnsi="Times New Roman" w:cs="Times New Roman"/>
          <w:b/>
          <w:sz w:val="28"/>
          <w:szCs w:val="28"/>
        </w:rPr>
        <w:t>20</w:t>
      </w:r>
      <w:r w:rsidRPr="00564A79">
        <w:rPr>
          <w:rFonts w:ascii="Times New Roman" w:hAnsi="Times New Roman" w:cs="Times New Roman"/>
          <w:sz w:val="28"/>
          <w:szCs w:val="28"/>
        </w:rPr>
        <w:t xml:space="preserve"> главных и </w:t>
      </w:r>
      <w:r w:rsidRPr="00564A79">
        <w:rPr>
          <w:rFonts w:ascii="Times New Roman" w:hAnsi="Times New Roman" w:cs="Times New Roman"/>
          <w:b/>
          <w:sz w:val="28"/>
          <w:szCs w:val="28"/>
        </w:rPr>
        <w:t>30</w:t>
      </w:r>
      <w:r w:rsidRPr="00564A79">
        <w:rPr>
          <w:rFonts w:ascii="Times New Roman" w:hAnsi="Times New Roman" w:cs="Times New Roman"/>
          <w:sz w:val="28"/>
          <w:szCs w:val="28"/>
        </w:rPr>
        <w:t xml:space="preserve"> старших медицинских сестер. Свидетельства об обучении с зачетом по результатам контроля выполнения домашних заданий получили </w:t>
      </w:r>
      <w:r w:rsidRPr="00564A79">
        <w:rPr>
          <w:rFonts w:ascii="Times New Roman" w:hAnsi="Times New Roman" w:cs="Times New Roman"/>
          <w:b/>
          <w:sz w:val="28"/>
          <w:szCs w:val="28"/>
        </w:rPr>
        <w:t>50</w:t>
      </w:r>
      <w:r w:rsidRPr="00564A79">
        <w:rPr>
          <w:rFonts w:ascii="Times New Roman" w:hAnsi="Times New Roman" w:cs="Times New Roman"/>
          <w:sz w:val="28"/>
          <w:szCs w:val="28"/>
        </w:rPr>
        <w:t xml:space="preserve"> человек. </w:t>
      </w:r>
    </w:p>
    <w:p w:rsidR="00564A79" w:rsidRDefault="00564A79" w:rsidP="00564A79">
      <w:pPr>
        <w:rPr>
          <w:rFonts w:ascii="Times New Roman" w:hAnsi="Times New Roman" w:cs="Times New Roman"/>
          <w:sz w:val="28"/>
          <w:szCs w:val="28"/>
        </w:rPr>
      </w:pPr>
      <w:r w:rsidRPr="00564A79">
        <w:rPr>
          <w:rFonts w:ascii="Times New Roman" w:hAnsi="Times New Roman" w:cs="Times New Roman"/>
          <w:sz w:val="28"/>
          <w:szCs w:val="28"/>
        </w:rPr>
        <w:t xml:space="preserve">В конференциях «Школа по управлению и организации сестринского дела» участвовало </w:t>
      </w:r>
      <w:r w:rsidRPr="00564A79">
        <w:rPr>
          <w:rFonts w:ascii="Times New Roman" w:hAnsi="Times New Roman" w:cs="Times New Roman"/>
          <w:b/>
          <w:sz w:val="28"/>
          <w:szCs w:val="28"/>
        </w:rPr>
        <w:t>1400</w:t>
      </w:r>
      <w:r w:rsidRPr="00564A79">
        <w:rPr>
          <w:rFonts w:ascii="Times New Roman" w:hAnsi="Times New Roman" w:cs="Times New Roman"/>
          <w:sz w:val="28"/>
          <w:szCs w:val="28"/>
        </w:rPr>
        <w:t xml:space="preserve"> человек.</w:t>
      </w:r>
    </w:p>
    <w:p w:rsidR="00564A79" w:rsidRPr="00F56D52" w:rsidRDefault="00564A79" w:rsidP="002A44B1">
      <w:pPr>
        <w:pStyle w:val="a7"/>
        <w:widowControl w:val="0"/>
        <w:numPr>
          <w:ilvl w:val="0"/>
          <w:numId w:val="23"/>
        </w:numPr>
        <w:suppressAutoHyphens/>
        <w:spacing w:before="0"/>
        <w:contextualSpacing w:val="0"/>
        <w:jc w:val="left"/>
        <w:rPr>
          <w:rFonts w:ascii="Times New Roman" w:hAnsi="Times New Roman" w:cs="Times New Roman"/>
          <w:b/>
          <w:bCs/>
          <w:sz w:val="28"/>
          <w:szCs w:val="28"/>
        </w:rPr>
      </w:pPr>
      <w:r w:rsidRPr="00564A79">
        <w:rPr>
          <w:rFonts w:ascii="Times New Roman" w:hAnsi="Times New Roman" w:cs="Times New Roman"/>
          <w:b/>
          <w:bCs/>
          <w:sz w:val="28"/>
          <w:szCs w:val="28"/>
        </w:rPr>
        <w:t xml:space="preserve">23 апреля 2010 года </w:t>
      </w:r>
      <w:r w:rsidRPr="00564A79">
        <w:rPr>
          <w:rFonts w:ascii="Times New Roman" w:hAnsi="Times New Roman" w:cs="Times New Roman"/>
          <w:sz w:val="28"/>
          <w:szCs w:val="28"/>
        </w:rPr>
        <w:t xml:space="preserve">для специалистов сестринского дела в ММУ «КБ № 5»  г.о. Тольятти проведена конференция «Борьба с туберкулезом: актуальность проблемы». </w:t>
      </w:r>
      <w:r w:rsidRPr="00564A79">
        <w:rPr>
          <w:rFonts w:ascii="Times New Roman" w:hAnsi="Times New Roman" w:cs="Times New Roman"/>
          <w:b/>
          <w:sz w:val="28"/>
          <w:szCs w:val="28"/>
        </w:rPr>
        <w:t>500</w:t>
      </w:r>
      <w:r w:rsidRPr="00564A79">
        <w:rPr>
          <w:rFonts w:ascii="Times New Roman" w:hAnsi="Times New Roman" w:cs="Times New Roman"/>
          <w:sz w:val="28"/>
          <w:szCs w:val="28"/>
        </w:rPr>
        <w:t xml:space="preserve"> участников.</w:t>
      </w:r>
    </w:p>
    <w:p w:rsidR="000A3967" w:rsidRDefault="00564A79" w:rsidP="002A44B1">
      <w:pPr>
        <w:pStyle w:val="a7"/>
        <w:widowControl w:val="0"/>
        <w:numPr>
          <w:ilvl w:val="0"/>
          <w:numId w:val="23"/>
        </w:numPr>
        <w:suppressAutoHyphens/>
        <w:spacing w:before="0"/>
        <w:contextualSpacing w:val="0"/>
        <w:jc w:val="left"/>
        <w:rPr>
          <w:rFonts w:ascii="Times New Roman" w:hAnsi="Times New Roman" w:cs="Times New Roman"/>
          <w:sz w:val="28"/>
          <w:szCs w:val="28"/>
        </w:rPr>
      </w:pPr>
      <w:r w:rsidRPr="000A3967">
        <w:rPr>
          <w:rFonts w:ascii="Times New Roman" w:hAnsi="Times New Roman" w:cs="Times New Roman"/>
          <w:b/>
          <w:bCs/>
          <w:sz w:val="28"/>
          <w:szCs w:val="28"/>
        </w:rPr>
        <w:t xml:space="preserve">12 мая 2010 года </w:t>
      </w:r>
      <w:r w:rsidRPr="000A3967">
        <w:rPr>
          <w:rFonts w:ascii="Times New Roman" w:hAnsi="Times New Roman" w:cs="Times New Roman"/>
          <w:sz w:val="28"/>
          <w:szCs w:val="28"/>
        </w:rPr>
        <w:t>проведена Торжественная конференция, посвященная Международному дню медицинской сестры под девизом: «Обеспечивать качество на службе обществу: Медицинские сестры помогают справляться с хроническими недугами»  и 15-летнему юбилею Самарской региональной общественной организации медицинских сестер.</w:t>
      </w:r>
    </w:p>
    <w:p w:rsidR="00564A79" w:rsidRDefault="000A3967" w:rsidP="000A3967">
      <w:pPr>
        <w:widowControl w:val="0"/>
        <w:suppressAutoHyphens/>
        <w:spacing w:before="0"/>
        <w:ind w:left="360"/>
        <w:jc w:val="left"/>
        <w:rPr>
          <w:rFonts w:ascii="Times New Roman" w:hAnsi="Times New Roman" w:cs="Times New Roman"/>
          <w:sz w:val="28"/>
          <w:szCs w:val="28"/>
        </w:rPr>
      </w:pPr>
      <w:r>
        <w:rPr>
          <w:rFonts w:ascii="Times New Roman" w:hAnsi="Times New Roman" w:cs="Times New Roman"/>
          <w:sz w:val="28"/>
          <w:szCs w:val="28"/>
        </w:rPr>
        <w:t xml:space="preserve">     </w:t>
      </w:r>
      <w:r w:rsidR="00564A79" w:rsidRPr="000A3967">
        <w:rPr>
          <w:rFonts w:ascii="Times New Roman" w:hAnsi="Times New Roman" w:cs="Times New Roman"/>
          <w:sz w:val="28"/>
          <w:szCs w:val="28"/>
        </w:rPr>
        <w:t xml:space="preserve">В работе конференции приняли участие </w:t>
      </w:r>
      <w:r w:rsidR="00564A79" w:rsidRPr="000A3967">
        <w:rPr>
          <w:rFonts w:ascii="Times New Roman" w:hAnsi="Times New Roman" w:cs="Times New Roman"/>
          <w:b/>
          <w:sz w:val="28"/>
          <w:szCs w:val="28"/>
        </w:rPr>
        <w:t>370</w:t>
      </w:r>
      <w:r w:rsidR="00564A79" w:rsidRPr="000A3967">
        <w:rPr>
          <w:rFonts w:ascii="Times New Roman" w:hAnsi="Times New Roman" w:cs="Times New Roman"/>
          <w:sz w:val="28"/>
          <w:szCs w:val="28"/>
        </w:rPr>
        <w:t xml:space="preserve"> делегатов</w:t>
      </w:r>
    </w:p>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noProof/>
          <w:sz w:val="28"/>
          <w:szCs w:val="28"/>
          <w:lang w:eastAsia="ru-RU"/>
        </w:rPr>
        <w:drawing>
          <wp:inline distT="0" distB="0" distL="0" distR="0" wp14:anchorId="35515CD6" wp14:editId="0D634EF8">
            <wp:extent cx="4286250" cy="3067050"/>
            <wp:effectExtent l="0" t="0" r="0" b="0"/>
            <wp:docPr id="22" name="Рисунок 22" descr="Описание: C:\Users\СРООМС\AppData\Local\Microsoft\Windows\Temporary Internet Files\Content.IE5\6DW2W8SQ\235_3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СРООМС\AppData\Local\Microsoft\Windows\Temporary Internet Files\Content.IE5\6DW2W8SQ\235_359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86250" cy="3067050"/>
                    </a:xfrm>
                    <a:prstGeom prst="rect">
                      <a:avLst/>
                    </a:prstGeom>
                    <a:noFill/>
                    <a:ln>
                      <a:noFill/>
                    </a:ln>
                  </pic:spPr>
                </pic:pic>
              </a:graphicData>
            </a:graphic>
          </wp:inline>
        </w:drawing>
      </w:r>
    </w:p>
    <w:p w:rsidR="00564A79" w:rsidRPr="00564A79" w:rsidRDefault="00564A79" w:rsidP="00564A79">
      <w:pPr>
        <w:rPr>
          <w:rFonts w:ascii="Times New Roman" w:hAnsi="Times New Roman" w:cs="Times New Roman"/>
          <w:sz w:val="28"/>
          <w:szCs w:val="28"/>
        </w:rPr>
      </w:pPr>
    </w:p>
    <w:p w:rsidR="00564A79" w:rsidRPr="00564A79" w:rsidRDefault="00564A79" w:rsidP="002A44B1">
      <w:pPr>
        <w:pStyle w:val="a7"/>
        <w:widowControl w:val="0"/>
        <w:numPr>
          <w:ilvl w:val="0"/>
          <w:numId w:val="24"/>
        </w:numPr>
        <w:suppressAutoHyphens/>
        <w:spacing w:before="0"/>
        <w:contextualSpacing w:val="0"/>
        <w:jc w:val="left"/>
        <w:rPr>
          <w:rFonts w:ascii="Times New Roman" w:hAnsi="Times New Roman" w:cs="Times New Roman"/>
          <w:sz w:val="28"/>
          <w:szCs w:val="28"/>
        </w:rPr>
      </w:pPr>
      <w:r w:rsidRPr="00564A79">
        <w:rPr>
          <w:rFonts w:ascii="Times New Roman" w:hAnsi="Times New Roman" w:cs="Times New Roman"/>
          <w:b/>
          <w:bCs/>
          <w:sz w:val="28"/>
          <w:szCs w:val="28"/>
        </w:rPr>
        <w:t xml:space="preserve">20 мая 2010 года </w:t>
      </w:r>
      <w:r w:rsidRPr="00564A79">
        <w:rPr>
          <w:rFonts w:ascii="Times New Roman" w:hAnsi="Times New Roman" w:cs="Times New Roman"/>
          <w:sz w:val="28"/>
          <w:szCs w:val="28"/>
        </w:rPr>
        <w:t xml:space="preserve">в ГУЗ СОКБ им. М.И.Калинина состоялась региональная конференция с международным участием на тему «Этические принципы в работе медицинской сестры» - </w:t>
      </w:r>
      <w:r w:rsidRPr="00564A79">
        <w:rPr>
          <w:rFonts w:ascii="Times New Roman" w:hAnsi="Times New Roman" w:cs="Times New Roman"/>
          <w:b/>
          <w:sz w:val="28"/>
          <w:szCs w:val="28"/>
        </w:rPr>
        <w:t xml:space="preserve">240 </w:t>
      </w:r>
      <w:r w:rsidRPr="00564A79">
        <w:rPr>
          <w:rFonts w:ascii="Times New Roman" w:hAnsi="Times New Roman" w:cs="Times New Roman"/>
          <w:sz w:val="28"/>
          <w:szCs w:val="28"/>
        </w:rPr>
        <w:t>участников.</w:t>
      </w:r>
    </w:p>
    <w:p w:rsidR="00564A79" w:rsidRPr="00564A79" w:rsidRDefault="00564A79" w:rsidP="002A44B1">
      <w:pPr>
        <w:pStyle w:val="a7"/>
        <w:widowControl w:val="0"/>
        <w:numPr>
          <w:ilvl w:val="0"/>
          <w:numId w:val="24"/>
        </w:numPr>
        <w:suppressAutoHyphens/>
        <w:spacing w:before="0"/>
        <w:contextualSpacing w:val="0"/>
        <w:jc w:val="left"/>
        <w:rPr>
          <w:rFonts w:ascii="Times New Roman" w:hAnsi="Times New Roman" w:cs="Times New Roman"/>
          <w:sz w:val="28"/>
          <w:szCs w:val="28"/>
        </w:rPr>
      </w:pPr>
      <w:r w:rsidRPr="00564A79">
        <w:rPr>
          <w:rFonts w:ascii="Times New Roman" w:hAnsi="Times New Roman" w:cs="Times New Roman"/>
          <w:b/>
          <w:bCs/>
          <w:sz w:val="28"/>
          <w:szCs w:val="28"/>
        </w:rPr>
        <w:t xml:space="preserve">27 мая 2010 года </w:t>
      </w:r>
      <w:r w:rsidRPr="00564A79">
        <w:rPr>
          <w:rFonts w:ascii="Times New Roman" w:hAnsi="Times New Roman" w:cs="Times New Roman"/>
          <w:sz w:val="28"/>
          <w:szCs w:val="28"/>
        </w:rPr>
        <w:t xml:space="preserve">для специалистов сестринского дела стоматологического профиля в ГУЗ «СОСП» проведена конференция: «Актуальные вопросы в стоматологии» - </w:t>
      </w:r>
      <w:r w:rsidRPr="00564A79">
        <w:rPr>
          <w:rFonts w:ascii="Times New Roman" w:hAnsi="Times New Roman" w:cs="Times New Roman"/>
          <w:b/>
          <w:sz w:val="28"/>
          <w:szCs w:val="28"/>
        </w:rPr>
        <w:t>80</w:t>
      </w:r>
      <w:r w:rsidRPr="00564A79">
        <w:rPr>
          <w:rFonts w:ascii="Times New Roman" w:hAnsi="Times New Roman" w:cs="Times New Roman"/>
          <w:sz w:val="28"/>
          <w:szCs w:val="28"/>
        </w:rPr>
        <w:t xml:space="preserve"> участников.</w:t>
      </w:r>
    </w:p>
    <w:p w:rsidR="00564A79" w:rsidRPr="00564A79" w:rsidRDefault="00564A79" w:rsidP="002A44B1">
      <w:pPr>
        <w:pStyle w:val="a7"/>
        <w:widowControl w:val="0"/>
        <w:numPr>
          <w:ilvl w:val="0"/>
          <w:numId w:val="24"/>
        </w:numPr>
        <w:suppressAutoHyphens/>
        <w:spacing w:before="0"/>
        <w:contextualSpacing w:val="0"/>
        <w:jc w:val="left"/>
        <w:rPr>
          <w:rFonts w:ascii="Times New Roman" w:hAnsi="Times New Roman" w:cs="Times New Roman"/>
          <w:sz w:val="28"/>
          <w:szCs w:val="28"/>
        </w:rPr>
      </w:pPr>
      <w:r w:rsidRPr="00564A79">
        <w:rPr>
          <w:rFonts w:ascii="Times New Roman" w:hAnsi="Times New Roman" w:cs="Times New Roman"/>
          <w:b/>
          <w:bCs/>
          <w:sz w:val="28"/>
          <w:szCs w:val="28"/>
        </w:rPr>
        <w:t xml:space="preserve">В июле 2010 года </w:t>
      </w:r>
      <w:r w:rsidRPr="00564A79">
        <w:rPr>
          <w:rFonts w:ascii="Times New Roman" w:hAnsi="Times New Roman" w:cs="Times New Roman"/>
          <w:sz w:val="28"/>
          <w:szCs w:val="28"/>
        </w:rPr>
        <w:t>подведены итоги профессионального конкурса «Лучший по профессии 2010 года» в номинациях:</w:t>
      </w:r>
    </w:p>
    <w:p w:rsidR="00564A79" w:rsidRPr="00F56D52" w:rsidRDefault="00564A79" w:rsidP="002A44B1">
      <w:pPr>
        <w:pStyle w:val="a7"/>
        <w:numPr>
          <w:ilvl w:val="0"/>
          <w:numId w:val="64"/>
        </w:numPr>
        <w:spacing w:before="0"/>
        <w:rPr>
          <w:rFonts w:ascii="Times New Roman" w:hAnsi="Times New Roman" w:cs="Times New Roman"/>
          <w:b/>
          <w:bCs/>
          <w:sz w:val="28"/>
          <w:szCs w:val="28"/>
        </w:rPr>
      </w:pPr>
      <w:r w:rsidRPr="00F56D52">
        <w:rPr>
          <w:rFonts w:ascii="Times New Roman" w:hAnsi="Times New Roman" w:cs="Times New Roman"/>
          <w:b/>
          <w:bCs/>
          <w:sz w:val="28"/>
          <w:szCs w:val="28"/>
        </w:rPr>
        <w:t>«Сестринское дело» представлено  53 работы</w:t>
      </w:r>
    </w:p>
    <w:p w:rsidR="00564A79" w:rsidRPr="00F56D52" w:rsidRDefault="00564A79" w:rsidP="002A44B1">
      <w:pPr>
        <w:pStyle w:val="a7"/>
        <w:numPr>
          <w:ilvl w:val="0"/>
          <w:numId w:val="65"/>
        </w:numPr>
        <w:spacing w:before="0"/>
        <w:rPr>
          <w:rFonts w:ascii="Times New Roman" w:hAnsi="Times New Roman" w:cs="Times New Roman"/>
          <w:b/>
          <w:bCs/>
          <w:sz w:val="28"/>
          <w:szCs w:val="28"/>
        </w:rPr>
      </w:pPr>
      <w:r w:rsidRPr="00F56D52">
        <w:rPr>
          <w:rFonts w:ascii="Times New Roman" w:hAnsi="Times New Roman" w:cs="Times New Roman"/>
          <w:b/>
          <w:bCs/>
          <w:sz w:val="28"/>
          <w:szCs w:val="28"/>
        </w:rPr>
        <w:t xml:space="preserve"> «Лучший фельдшер» представлено 10 работ</w:t>
      </w:r>
    </w:p>
    <w:p w:rsidR="00564A79" w:rsidRPr="00F56D52" w:rsidRDefault="00564A79" w:rsidP="002A44B1">
      <w:pPr>
        <w:pStyle w:val="a7"/>
        <w:numPr>
          <w:ilvl w:val="0"/>
          <w:numId w:val="66"/>
        </w:numPr>
        <w:spacing w:before="0"/>
        <w:rPr>
          <w:rFonts w:ascii="Times New Roman" w:hAnsi="Times New Roman" w:cs="Times New Roman"/>
          <w:b/>
          <w:bCs/>
          <w:sz w:val="28"/>
          <w:szCs w:val="28"/>
        </w:rPr>
      </w:pPr>
      <w:r w:rsidRPr="00F56D52">
        <w:rPr>
          <w:rFonts w:ascii="Times New Roman" w:hAnsi="Times New Roman" w:cs="Times New Roman"/>
          <w:b/>
          <w:bCs/>
          <w:sz w:val="28"/>
          <w:szCs w:val="28"/>
        </w:rPr>
        <w:t xml:space="preserve">  «Лучший фельдшер-лаборант» представлено 10 работ</w:t>
      </w:r>
    </w:p>
    <w:p w:rsidR="00564A79" w:rsidRPr="00F56D52" w:rsidRDefault="00564A79" w:rsidP="002A44B1">
      <w:pPr>
        <w:pStyle w:val="a7"/>
        <w:numPr>
          <w:ilvl w:val="0"/>
          <w:numId w:val="66"/>
        </w:numPr>
        <w:spacing w:before="0"/>
        <w:rPr>
          <w:rFonts w:ascii="Times New Roman" w:hAnsi="Times New Roman" w:cs="Times New Roman"/>
          <w:b/>
          <w:bCs/>
          <w:sz w:val="28"/>
          <w:szCs w:val="28"/>
        </w:rPr>
      </w:pPr>
      <w:r w:rsidRPr="00F56D52">
        <w:rPr>
          <w:rFonts w:ascii="Times New Roman" w:hAnsi="Times New Roman" w:cs="Times New Roman"/>
          <w:b/>
          <w:bCs/>
          <w:sz w:val="28"/>
          <w:szCs w:val="28"/>
        </w:rPr>
        <w:t>«Лучшая акушерка» представлено 9 работ</w:t>
      </w:r>
    </w:p>
    <w:p w:rsidR="00564A79" w:rsidRPr="00F56D52" w:rsidRDefault="00564A79" w:rsidP="002A44B1">
      <w:pPr>
        <w:pStyle w:val="a7"/>
        <w:numPr>
          <w:ilvl w:val="0"/>
          <w:numId w:val="66"/>
        </w:numPr>
        <w:spacing w:before="0"/>
        <w:rPr>
          <w:rFonts w:ascii="Times New Roman" w:hAnsi="Times New Roman" w:cs="Times New Roman"/>
          <w:b/>
          <w:bCs/>
          <w:sz w:val="28"/>
          <w:szCs w:val="28"/>
        </w:rPr>
      </w:pPr>
      <w:r w:rsidRPr="00F56D52">
        <w:rPr>
          <w:rFonts w:ascii="Times New Roman" w:hAnsi="Times New Roman" w:cs="Times New Roman"/>
          <w:b/>
          <w:bCs/>
          <w:sz w:val="28"/>
          <w:szCs w:val="28"/>
        </w:rPr>
        <w:t>«Лучший молодой специалист» представлена 21 работа.</w:t>
      </w:r>
    </w:p>
    <w:p w:rsidR="00564A79" w:rsidRPr="000A3967" w:rsidRDefault="00564A79" w:rsidP="000A3967">
      <w:pPr>
        <w:jc w:val="left"/>
        <w:outlineLvl w:val="0"/>
        <w:rPr>
          <w:rFonts w:ascii="Times New Roman" w:hAnsi="Times New Roman" w:cs="Times New Roman"/>
          <w:bCs/>
          <w:sz w:val="28"/>
          <w:szCs w:val="28"/>
        </w:rPr>
      </w:pPr>
      <w:r w:rsidRPr="000A3967">
        <w:rPr>
          <w:rFonts w:ascii="Times New Roman" w:hAnsi="Times New Roman" w:cs="Times New Roman"/>
          <w:bCs/>
          <w:sz w:val="28"/>
          <w:szCs w:val="28"/>
        </w:rPr>
        <w:t>По итогам конкурса призовые места распределились</w:t>
      </w:r>
      <w:r w:rsidR="000A3967" w:rsidRPr="000A3967">
        <w:rPr>
          <w:rFonts w:ascii="Times New Roman" w:hAnsi="Times New Roman" w:cs="Times New Roman"/>
          <w:bCs/>
          <w:sz w:val="28"/>
          <w:szCs w:val="28"/>
        </w:rPr>
        <w:t xml:space="preserve"> </w:t>
      </w:r>
      <w:r w:rsidRPr="000A3967">
        <w:rPr>
          <w:rFonts w:ascii="Times New Roman" w:hAnsi="Times New Roman" w:cs="Times New Roman"/>
          <w:bCs/>
          <w:sz w:val="28"/>
          <w:szCs w:val="28"/>
        </w:rPr>
        <w:t xml:space="preserve"> следующим образом:</w:t>
      </w:r>
    </w:p>
    <w:p w:rsidR="000A3967" w:rsidRPr="000A3967" w:rsidRDefault="00564A79" w:rsidP="002A44B1">
      <w:pPr>
        <w:pStyle w:val="a7"/>
        <w:numPr>
          <w:ilvl w:val="0"/>
          <w:numId w:val="26"/>
        </w:numPr>
        <w:jc w:val="center"/>
        <w:rPr>
          <w:rFonts w:ascii="Times New Roman" w:hAnsi="Times New Roman" w:cs="Times New Roman"/>
          <w:b/>
          <w:sz w:val="28"/>
          <w:szCs w:val="28"/>
        </w:rPr>
      </w:pPr>
      <w:r w:rsidRPr="000A3967">
        <w:rPr>
          <w:rFonts w:ascii="Times New Roman" w:hAnsi="Times New Roman" w:cs="Times New Roman"/>
          <w:b/>
          <w:sz w:val="28"/>
          <w:szCs w:val="28"/>
        </w:rPr>
        <w:t>«Сестринское дело»</w:t>
      </w:r>
    </w:p>
    <w:p w:rsidR="00564A79" w:rsidRPr="000A3967" w:rsidRDefault="00564A79" w:rsidP="000A3967">
      <w:pPr>
        <w:ind w:left="360"/>
        <w:jc w:val="center"/>
        <w:rPr>
          <w:rFonts w:ascii="Times New Roman" w:hAnsi="Times New Roman" w:cs="Times New Roman"/>
          <w:sz w:val="28"/>
          <w:szCs w:val="28"/>
        </w:rPr>
      </w:pPr>
      <w:r w:rsidRPr="000A3967">
        <w:rPr>
          <w:rFonts w:ascii="Times New Roman" w:hAnsi="Times New Roman" w:cs="Times New Roman"/>
          <w:sz w:val="28"/>
          <w:szCs w:val="28"/>
        </w:rPr>
        <w:t>1 место</w:t>
      </w:r>
    </w:p>
    <w:tbl>
      <w:tblPr>
        <w:tblW w:w="1004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0"/>
        <w:gridCol w:w="4032"/>
        <w:gridCol w:w="3599"/>
      </w:tblGrid>
      <w:tr w:rsidR="00564A79" w:rsidRPr="00564A79" w:rsidTr="000A3967">
        <w:tc>
          <w:tcPr>
            <w:tcW w:w="2410" w:type="dxa"/>
            <w:tcBorders>
              <w:top w:val="single" w:sz="4" w:space="0" w:color="auto"/>
              <w:left w:val="single" w:sz="4" w:space="0" w:color="auto"/>
              <w:bottom w:val="single" w:sz="4" w:space="0" w:color="auto"/>
              <w:right w:val="single" w:sz="4" w:space="0" w:color="auto"/>
            </w:tcBorders>
          </w:tcPr>
          <w:p w:rsidR="00564A79" w:rsidRPr="00564A79" w:rsidRDefault="00564A79" w:rsidP="000A3967">
            <w:pPr>
              <w:spacing w:before="0"/>
              <w:ind w:right="-468"/>
              <w:rPr>
                <w:rFonts w:ascii="Times New Roman" w:eastAsia="Calibri" w:hAnsi="Times New Roman" w:cs="Times New Roman"/>
                <w:color w:val="000000"/>
                <w:sz w:val="28"/>
                <w:szCs w:val="28"/>
              </w:rPr>
            </w:pPr>
            <w:r w:rsidRPr="00564A79">
              <w:rPr>
                <w:rFonts w:ascii="Times New Roman" w:hAnsi="Times New Roman" w:cs="Times New Roman"/>
                <w:sz w:val="28"/>
                <w:szCs w:val="28"/>
              </w:rPr>
              <w:t>Искольная</w:t>
            </w:r>
          </w:p>
          <w:p w:rsidR="00564A79" w:rsidRPr="00564A79" w:rsidRDefault="00564A79" w:rsidP="000A3967">
            <w:pPr>
              <w:spacing w:before="0"/>
              <w:ind w:right="-468"/>
              <w:rPr>
                <w:rFonts w:ascii="Times New Roman" w:hAnsi="Times New Roman" w:cs="Times New Roman"/>
                <w:sz w:val="28"/>
                <w:szCs w:val="28"/>
              </w:rPr>
            </w:pPr>
            <w:r w:rsidRPr="00564A79">
              <w:rPr>
                <w:rFonts w:ascii="Times New Roman" w:hAnsi="Times New Roman" w:cs="Times New Roman"/>
                <w:sz w:val="28"/>
                <w:szCs w:val="28"/>
              </w:rPr>
              <w:t>Светлана</w:t>
            </w:r>
          </w:p>
          <w:p w:rsidR="00564A79" w:rsidRPr="00564A79" w:rsidRDefault="00564A79" w:rsidP="000A3967">
            <w:pPr>
              <w:spacing w:before="0"/>
              <w:ind w:right="-468"/>
              <w:rPr>
                <w:rFonts w:ascii="Times New Roman" w:hAnsi="Times New Roman" w:cs="Times New Roman"/>
                <w:sz w:val="28"/>
                <w:szCs w:val="28"/>
              </w:rPr>
            </w:pPr>
            <w:r w:rsidRPr="00564A79">
              <w:rPr>
                <w:rFonts w:ascii="Times New Roman" w:hAnsi="Times New Roman" w:cs="Times New Roman"/>
                <w:sz w:val="28"/>
                <w:szCs w:val="28"/>
              </w:rPr>
              <w:t>Владимировна</w:t>
            </w:r>
          </w:p>
          <w:p w:rsidR="00564A79" w:rsidRPr="00564A79" w:rsidRDefault="00564A79" w:rsidP="000A3967">
            <w:pPr>
              <w:widowControl w:val="0"/>
              <w:suppressAutoHyphens/>
              <w:jc w:val="center"/>
              <w:rPr>
                <w:rFonts w:ascii="Times New Roman" w:eastAsia="Calibri" w:hAnsi="Times New Roman" w:cs="Times New Roman"/>
                <w:color w:val="000000"/>
                <w:sz w:val="28"/>
                <w:szCs w:val="28"/>
              </w:rPr>
            </w:pPr>
          </w:p>
        </w:tc>
        <w:tc>
          <w:tcPr>
            <w:tcW w:w="4032" w:type="dxa"/>
            <w:tcBorders>
              <w:top w:val="single" w:sz="4" w:space="0" w:color="auto"/>
              <w:left w:val="single" w:sz="4" w:space="0" w:color="auto"/>
              <w:bottom w:val="single" w:sz="4" w:space="0" w:color="auto"/>
              <w:right w:val="single" w:sz="4" w:space="0" w:color="auto"/>
            </w:tcBorders>
            <w:hideMark/>
          </w:tcPr>
          <w:p w:rsidR="000A3967" w:rsidRDefault="00564A79" w:rsidP="000A3967">
            <w:pPr>
              <w:rPr>
                <w:rFonts w:ascii="Times New Roman" w:hAnsi="Times New Roman" w:cs="Times New Roman"/>
                <w:sz w:val="28"/>
                <w:szCs w:val="28"/>
              </w:rPr>
            </w:pPr>
            <w:r w:rsidRPr="00564A79">
              <w:rPr>
                <w:rFonts w:ascii="Times New Roman" w:hAnsi="Times New Roman" w:cs="Times New Roman"/>
                <w:sz w:val="28"/>
                <w:szCs w:val="28"/>
              </w:rPr>
              <w:t>ГУЗ «СОККД»</w:t>
            </w:r>
          </w:p>
          <w:p w:rsidR="00564A79" w:rsidRPr="00564A79" w:rsidRDefault="00564A79" w:rsidP="000A3967">
            <w:pPr>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консульт.-реабилитац.отдел., медицинская сестра процедурная </w:t>
            </w:r>
          </w:p>
        </w:tc>
        <w:tc>
          <w:tcPr>
            <w:tcW w:w="3599"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A3967">
            <w:pPr>
              <w:widowControl w:val="0"/>
              <w:suppressAutoHyphens/>
              <w:rPr>
                <w:rFonts w:ascii="Times New Roman" w:eastAsia="Calibri" w:hAnsi="Times New Roman" w:cs="Times New Roman"/>
                <w:color w:val="000000"/>
                <w:sz w:val="28"/>
                <w:szCs w:val="28"/>
              </w:rPr>
            </w:pPr>
            <w:r w:rsidRPr="00564A79">
              <w:rPr>
                <w:rFonts w:ascii="Times New Roman" w:hAnsi="Times New Roman" w:cs="Times New Roman"/>
                <w:sz w:val="28"/>
                <w:szCs w:val="28"/>
              </w:rPr>
              <w:t>«Медсестры, отдавшие молодость войне»</w:t>
            </w:r>
          </w:p>
        </w:tc>
      </w:tr>
    </w:tbl>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sz w:val="28"/>
          <w:szCs w:val="28"/>
        </w:rPr>
        <w:t>2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Белова</w:t>
            </w:r>
          </w:p>
          <w:p w:rsidR="00564A79" w:rsidRPr="00564A79" w:rsidRDefault="00564A79" w:rsidP="00042E14">
            <w:pPr>
              <w:widowControl w:val="0"/>
              <w:suppressAutoHyphens/>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Наталья Владимировна</w:t>
            </w:r>
          </w:p>
        </w:tc>
        <w:tc>
          <w:tcPr>
            <w:tcW w:w="3960" w:type="dxa"/>
            <w:tcBorders>
              <w:top w:val="single" w:sz="4" w:space="0" w:color="auto"/>
              <w:left w:val="single" w:sz="4" w:space="0" w:color="auto"/>
              <w:bottom w:val="single" w:sz="4" w:space="0" w:color="auto"/>
              <w:right w:val="single" w:sz="4" w:space="0" w:color="auto"/>
            </w:tcBorders>
          </w:tcPr>
          <w:p w:rsidR="00564A79" w:rsidRPr="00564A79" w:rsidRDefault="00564A79" w:rsidP="00042E14">
            <w:pPr>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ММУ «Безенчукская ЦРБ»</w:t>
            </w:r>
          </w:p>
          <w:p w:rsidR="00564A79" w:rsidRPr="00564A79" w:rsidRDefault="00564A79" w:rsidP="00042E14">
            <w:pPr>
              <w:spacing w:before="0"/>
              <w:rPr>
                <w:rFonts w:ascii="Times New Roman" w:hAnsi="Times New Roman" w:cs="Times New Roman"/>
                <w:sz w:val="28"/>
                <w:szCs w:val="28"/>
              </w:rPr>
            </w:pPr>
            <w:r w:rsidRPr="00564A79">
              <w:rPr>
                <w:rFonts w:ascii="Times New Roman" w:hAnsi="Times New Roman" w:cs="Times New Roman"/>
                <w:sz w:val="28"/>
                <w:szCs w:val="28"/>
              </w:rPr>
              <w:t>хирургическое отделение,  старшая медсестра</w:t>
            </w:r>
          </w:p>
          <w:p w:rsidR="00564A79" w:rsidRPr="00564A79" w:rsidRDefault="00564A79" w:rsidP="00042E14">
            <w:pPr>
              <w:widowControl w:val="0"/>
              <w:suppressAutoHyphens/>
              <w:spacing w:before="0"/>
              <w:rPr>
                <w:rFonts w:ascii="Times New Roman" w:eastAsia="Calibri" w:hAnsi="Times New Roman" w:cs="Times New Roman"/>
                <w:color w:val="000000"/>
                <w:sz w:val="28"/>
                <w:szCs w:val="28"/>
              </w:rPr>
            </w:pP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«Анализ оценки качества работы среднего медперсонала ММУ «Безенчукская ЦРБ»</w:t>
            </w:r>
          </w:p>
        </w:tc>
      </w:tr>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564A79" w:rsidRPr="004A1950" w:rsidRDefault="00564A79" w:rsidP="004A1950">
            <w:pPr>
              <w:spacing w:before="0"/>
              <w:jc w:val="left"/>
              <w:rPr>
                <w:rFonts w:ascii="Times New Roman" w:eastAsia="Calibri" w:hAnsi="Times New Roman" w:cs="Times New Roman"/>
                <w:color w:val="000000"/>
                <w:sz w:val="28"/>
                <w:szCs w:val="28"/>
              </w:rPr>
            </w:pPr>
            <w:r w:rsidRPr="004A1950">
              <w:rPr>
                <w:rFonts w:ascii="Times New Roman" w:hAnsi="Times New Roman" w:cs="Times New Roman"/>
                <w:sz w:val="28"/>
                <w:szCs w:val="28"/>
              </w:rPr>
              <w:t xml:space="preserve">Швед </w:t>
            </w:r>
          </w:p>
          <w:p w:rsidR="00564A79" w:rsidRPr="00564A79" w:rsidRDefault="00564A79" w:rsidP="004A1950">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Игорь Владимирович</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ООО «МЕДГАРД»</w:t>
            </w:r>
          </w:p>
          <w:p w:rsidR="00564A79" w:rsidRPr="00564A79" w:rsidRDefault="00564A79" w:rsidP="00042E14">
            <w:pPr>
              <w:widowControl w:val="0"/>
              <w:suppressAutoHyphens/>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поликлиника , медбрат</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«Холтеровское мониторирование ЭКГ.  Ошибки и как их избежать»</w:t>
            </w:r>
          </w:p>
        </w:tc>
      </w:tr>
    </w:tbl>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sz w:val="28"/>
          <w:szCs w:val="28"/>
        </w:rPr>
        <w:t>3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Кастаргина Светлана Анатольевна</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ММУ «ГП № 4» кировского района г.о.Самара</w:t>
            </w:r>
          </w:p>
          <w:p w:rsidR="00564A79" w:rsidRPr="00564A79" w:rsidRDefault="00564A79" w:rsidP="00042E14">
            <w:pPr>
              <w:spacing w:before="0"/>
              <w:rPr>
                <w:rFonts w:ascii="Times New Roman" w:hAnsi="Times New Roman" w:cs="Times New Roman"/>
                <w:sz w:val="28"/>
                <w:szCs w:val="28"/>
              </w:rPr>
            </w:pPr>
            <w:r w:rsidRPr="00564A79">
              <w:rPr>
                <w:rFonts w:ascii="Times New Roman" w:hAnsi="Times New Roman" w:cs="Times New Roman"/>
                <w:sz w:val="28"/>
                <w:szCs w:val="28"/>
              </w:rPr>
              <w:t>педиатрическое отд. № 2</w:t>
            </w:r>
          </w:p>
          <w:p w:rsidR="00564A79" w:rsidRPr="00564A79" w:rsidRDefault="00564A79" w:rsidP="00042E14">
            <w:pPr>
              <w:widowControl w:val="0"/>
              <w:suppressAutoHyphens/>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старшая медсестра</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«Как все начиналось. История ГП № 4»</w:t>
            </w:r>
          </w:p>
        </w:tc>
      </w:tr>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Рамеева </w:t>
            </w:r>
          </w:p>
          <w:p w:rsidR="00564A79" w:rsidRPr="00564A79" w:rsidRDefault="00564A79" w:rsidP="00042E14">
            <w:pPr>
              <w:widowControl w:val="0"/>
              <w:suppressAutoHyphens/>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Наиля Алмазовна</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ГУЗ СОКСП»</w:t>
            </w:r>
          </w:p>
          <w:p w:rsidR="00564A79" w:rsidRPr="00564A79" w:rsidRDefault="00564A79" w:rsidP="00042E14">
            <w:pPr>
              <w:spacing w:before="0"/>
              <w:rPr>
                <w:rFonts w:ascii="Times New Roman" w:hAnsi="Times New Roman" w:cs="Times New Roman"/>
                <w:sz w:val="28"/>
                <w:szCs w:val="28"/>
              </w:rPr>
            </w:pPr>
            <w:r w:rsidRPr="00564A79">
              <w:rPr>
                <w:rFonts w:ascii="Times New Roman" w:hAnsi="Times New Roman" w:cs="Times New Roman"/>
                <w:sz w:val="28"/>
                <w:szCs w:val="28"/>
              </w:rPr>
              <w:t>лечебно-хирург. отд. № 2</w:t>
            </w:r>
          </w:p>
          <w:p w:rsidR="00564A79" w:rsidRPr="00564A79" w:rsidRDefault="00564A79" w:rsidP="00042E14">
            <w:pPr>
              <w:widowControl w:val="0"/>
              <w:suppressAutoHyphens/>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медицинская сестра</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rPr>
                <w:rFonts w:ascii="Times New Roman" w:eastAsia="Calibri" w:hAnsi="Times New Roman" w:cs="Times New Roman"/>
                <w:color w:val="000000"/>
                <w:sz w:val="28"/>
                <w:szCs w:val="28"/>
              </w:rPr>
            </w:pPr>
            <w:r w:rsidRPr="00564A79">
              <w:rPr>
                <w:rFonts w:ascii="Times New Roman" w:hAnsi="Times New Roman" w:cs="Times New Roman"/>
                <w:sz w:val="28"/>
                <w:szCs w:val="28"/>
              </w:rPr>
              <w:t>«Сестринский процесс в дентальной имплантации»</w:t>
            </w:r>
          </w:p>
        </w:tc>
      </w:tr>
    </w:tbl>
    <w:p w:rsidR="00F56D52" w:rsidRPr="00F56D52" w:rsidRDefault="00564A79" w:rsidP="002A44B1">
      <w:pPr>
        <w:pStyle w:val="a7"/>
        <w:numPr>
          <w:ilvl w:val="0"/>
          <w:numId w:val="26"/>
        </w:numPr>
        <w:spacing w:before="0"/>
        <w:jc w:val="center"/>
        <w:rPr>
          <w:rFonts w:ascii="Times New Roman" w:hAnsi="Times New Roman" w:cs="Times New Roman"/>
          <w:b/>
          <w:sz w:val="28"/>
          <w:szCs w:val="28"/>
        </w:rPr>
      </w:pPr>
      <w:r w:rsidRPr="00F56D52">
        <w:rPr>
          <w:rFonts w:ascii="Times New Roman" w:hAnsi="Times New Roman" w:cs="Times New Roman"/>
          <w:b/>
          <w:sz w:val="28"/>
          <w:szCs w:val="28"/>
        </w:rPr>
        <w:t>«Лучший фельдшер»</w:t>
      </w:r>
    </w:p>
    <w:p w:rsidR="00564A79" w:rsidRPr="00F56D52" w:rsidRDefault="00564A79" w:rsidP="00F56D52">
      <w:pPr>
        <w:spacing w:before="0"/>
        <w:ind w:left="360"/>
        <w:jc w:val="center"/>
        <w:rPr>
          <w:rFonts w:ascii="Times New Roman" w:hAnsi="Times New Roman" w:cs="Times New Roman"/>
          <w:sz w:val="28"/>
          <w:szCs w:val="28"/>
        </w:rPr>
      </w:pPr>
      <w:r w:rsidRPr="00F56D52">
        <w:rPr>
          <w:rFonts w:ascii="Times New Roman" w:hAnsi="Times New Roman" w:cs="Times New Roman"/>
          <w:sz w:val="28"/>
          <w:szCs w:val="28"/>
        </w:rPr>
        <w:t>1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Сыромятникова Ольга Михайловна</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МУЗ «Городская больница</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 № </w:t>
            </w:r>
            <w:smartTag w:uri="urn:schemas-microsoft-com:office:smarttags" w:element="metricconverter">
              <w:smartTagPr>
                <w:attr w:name="ProductID" w:val="2 г"/>
              </w:smartTagPr>
              <w:r w:rsidRPr="00564A79">
                <w:rPr>
                  <w:rFonts w:ascii="Times New Roman" w:hAnsi="Times New Roman" w:cs="Times New Roman"/>
                  <w:sz w:val="28"/>
                  <w:szCs w:val="28"/>
                </w:rPr>
                <w:t>2 г</w:t>
              </w:r>
            </w:smartTag>
            <w:r w:rsidRPr="00564A79">
              <w:rPr>
                <w:rFonts w:ascii="Times New Roman" w:hAnsi="Times New Roman" w:cs="Times New Roman"/>
                <w:sz w:val="28"/>
                <w:szCs w:val="28"/>
              </w:rPr>
              <w:t>.о. Сызрань»</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зав. медпунктом «Нефтемаш»</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фельдшер</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«Коллеги- фронтовички»</w:t>
            </w:r>
          </w:p>
        </w:tc>
      </w:tr>
    </w:tbl>
    <w:p w:rsidR="00564A79" w:rsidRPr="00564A79" w:rsidRDefault="00564A79" w:rsidP="00042E14">
      <w:pPr>
        <w:spacing w:before="0"/>
        <w:jc w:val="center"/>
        <w:rPr>
          <w:rFonts w:ascii="Times New Roman" w:eastAsia="Calibri" w:hAnsi="Times New Roman" w:cs="Times New Roman"/>
          <w:color w:val="000000"/>
          <w:sz w:val="28"/>
          <w:szCs w:val="28"/>
        </w:rPr>
      </w:pPr>
      <w:r w:rsidRPr="00564A79">
        <w:rPr>
          <w:rFonts w:ascii="Times New Roman" w:hAnsi="Times New Roman" w:cs="Times New Roman"/>
          <w:sz w:val="28"/>
          <w:szCs w:val="28"/>
        </w:rPr>
        <w:lastRenderedPageBreak/>
        <w:t>2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Рафикова Светлана Николаевна</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МУЗ «ССМП» г.о.Сызрань</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образцовская площадка,</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фельдшер </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«История развития скорой помощи г. Сызрань»</w:t>
            </w:r>
          </w:p>
        </w:tc>
      </w:tr>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Роднова Ольга Владимировна</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МУЗ «ЦГБ г.о.Жигулевск»</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отд. скорой медиц. помощи,</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фельдшер</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«Профессия – моя жизнь»</w:t>
            </w:r>
          </w:p>
        </w:tc>
      </w:tr>
    </w:tbl>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sz w:val="28"/>
          <w:szCs w:val="28"/>
        </w:rPr>
        <w:t>3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4A1950"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Горбунова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Елена Сергеевна</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ММУ «ССМП» г.о.Самара,</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Центральная подстанция,</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фельдшер </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«История создания службы скорой помощи г.о. Самара»</w:t>
            </w:r>
          </w:p>
        </w:tc>
      </w:tr>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Шляпникова Наталья Александровна</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ММУ «ССМП» г.о.Самара,</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Кировская подстанция,</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фельдшер </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«Острый коронарный синдром. Стандарт неотложной помощи. Целесообразность применения современных тромболитиков на догоспитальном этапе»</w:t>
            </w:r>
          </w:p>
        </w:tc>
      </w:tr>
    </w:tbl>
    <w:p w:rsidR="00564A79" w:rsidRPr="00564A79" w:rsidRDefault="00564A79" w:rsidP="006F6F7D">
      <w:pPr>
        <w:jc w:val="center"/>
        <w:rPr>
          <w:rFonts w:ascii="Times New Roman" w:hAnsi="Times New Roman" w:cs="Times New Roman"/>
          <w:b/>
          <w:sz w:val="28"/>
          <w:szCs w:val="28"/>
        </w:rPr>
      </w:pPr>
      <w:r w:rsidRPr="00564A79">
        <w:rPr>
          <w:rFonts w:ascii="Times New Roman" w:hAnsi="Times New Roman" w:cs="Times New Roman"/>
          <w:b/>
          <w:sz w:val="28"/>
          <w:szCs w:val="28"/>
        </w:rPr>
        <w:t>3. «Лучший фельдшер-лаборант»</w:t>
      </w:r>
    </w:p>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sz w:val="28"/>
          <w:szCs w:val="28"/>
        </w:rPr>
        <w:t>1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4A1950"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Власова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Татьяна Владимировна</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МУЗ «ГКП № 3» г.о.Тольятти,</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КДЦ № 1, КДЛ</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фельдшер-лаборант</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«Инновационные технологии в лабораторной службе»</w:t>
            </w:r>
          </w:p>
        </w:tc>
      </w:tr>
    </w:tbl>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sz w:val="28"/>
          <w:szCs w:val="28"/>
        </w:rPr>
        <w:t>2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rPr>
          <w:trHeight w:val="992"/>
        </w:trPr>
        <w:tc>
          <w:tcPr>
            <w:tcW w:w="2520" w:type="dxa"/>
            <w:tcBorders>
              <w:top w:val="single" w:sz="4" w:space="0" w:color="auto"/>
              <w:left w:val="single" w:sz="4" w:space="0" w:color="auto"/>
              <w:bottom w:val="single" w:sz="4" w:space="0" w:color="auto"/>
              <w:right w:val="single" w:sz="4" w:space="0" w:color="auto"/>
            </w:tcBorders>
            <w:hideMark/>
          </w:tcPr>
          <w:p w:rsidR="004A1950"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Скворцова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Елена Викторовна </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МУЗ «ГКБ № 1» г.о.Тольятти</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КДЛ бактериологический отдел, фельдшер-лаборант</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«Инновационные технологии в организации лабораторной службы»</w:t>
            </w:r>
          </w:p>
        </w:tc>
      </w:tr>
    </w:tbl>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sz w:val="28"/>
          <w:szCs w:val="28"/>
        </w:rPr>
        <w:t>3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4A1950"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Халина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Елена Владимировна</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ООО «МедГард», КДЛ, медицинский лабораторный техник</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«Учет влияния гемолиза, хилеза и иктеричности сыворотки на качество лабораторных исследований»</w:t>
            </w:r>
          </w:p>
        </w:tc>
      </w:tr>
    </w:tbl>
    <w:p w:rsidR="00564A79" w:rsidRPr="00564A79" w:rsidRDefault="00564A79" w:rsidP="006F6F7D">
      <w:pPr>
        <w:jc w:val="center"/>
        <w:rPr>
          <w:rFonts w:ascii="Times New Roman" w:hAnsi="Times New Roman" w:cs="Times New Roman"/>
          <w:b/>
          <w:sz w:val="28"/>
          <w:szCs w:val="28"/>
        </w:rPr>
      </w:pPr>
      <w:r w:rsidRPr="00564A79">
        <w:rPr>
          <w:rFonts w:ascii="Times New Roman" w:hAnsi="Times New Roman" w:cs="Times New Roman"/>
          <w:b/>
          <w:sz w:val="28"/>
          <w:szCs w:val="28"/>
        </w:rPr>
        <w:t>4. «Лучшая акушерка»</w:t>
      </w:r>
    </w:p>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sz w:val="28"/>
          <w:szCs w:val="28"/>
        </w:rPr>
        <w:t>1 место  - Нет</w:t>
      </w:r>
    </w:p>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sz w:val="28"/>
          <w:szCs w:val="28"/>
        </w:rPr>
        <w:t>2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4A1950"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Архипова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Елена Григорьевна </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МУЗ «ЦГБ» г.о.Сызрань,</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акушерское обсервационное отделение, акушерка</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«Медицинские сестры военных лет. Лидия Ивановна Шмонина»</w:t>
            </w:r>
          </w:p>
        </w:tc>
      </w:tr>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4A1950"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Кокуркина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Мария Владимировна</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МУ «Красноярская ЦРБ»,</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родильное отделение,</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акушерка</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«Профессия – моя жизнь»</w:t>
            </w:r>
          </w:p>
        </w:tc>
      </w:tr>
    </w:tbl>
    <w:p w:rsidR="006F6F7D" w:rsidRDefault="006F6F7D" w:rsidP="00564A79">
      <w:pPr>
        <w:jc w:val="center"/>
        <w:rPr>
          <w:rFonts w:ascii="Times New Roman" w:hAnsi="Times New Roman" w:cs="Times New Roman"/>
          <w:sz w:val="28"/>
          <w:szCs w:val="28"/>
        </w:rPr>
      </w:pPr>
    </w:p>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sz w:val="28"/>
          <w:szCs w:val="28"/>
        </w:rPr>
        <w:lastRenderedPageBreak/>
        <w:t>3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2F7D78"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Денисова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Любовь Ивановна </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ММУ «Безенчукская ЦРБ»,</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родильное отделение,</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акушерка</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«Пирогов Николай Иванович»</w:t>
            </w:r>
          </w:p>
        </w:tc>
      </w:tr>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2F7D78"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Ильясова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Олеся Ивановна </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ММУ «ГП № 3» г.о.Самара,</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акуш-гинекологическое отдел.,</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акушерка </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«Рак молочной железы. Роль акушерки в профилактике и ранней диагностике предопухолевых заболеваний молочных желез»</w:t>
            </w:r>
          </w:p>
        </w:tc>
      </w:tr>
    </w:tbl>
    <w:p w:rsidR="00564A79" w:rsidRPr="00564A79" w:rsidRDefault="00564A79" w:rsidP="006F6F7D">
      <w:pPr>
        <w:jc w:val="center"/>
        <w:rPr>
          <w:rFonts w:ascii="Times New Roman" w:hAnsi="Times New Roman" w:cs="Times New Roman"/>
          <w:b/>
          <w:sz w:val="28"/>
          <w:szCs w:val="28"/>
        </w:rPr>
      </w:pPr>
      <w:r w:rsidRPr="00564A79">
        <w:rPr>
          <w:rFonts w:ascii="Times New Roman" w:hAnsi="Times New Roman" w:cs="Times New Roman"/>
          <w:b/>
          <w:sz w:val="28"/>
          <w:szCs w:val="28"/>
        </w:rPr>
        <w:t>5. «Лучший молодой специалист»</w:t>
      </w:r>
    </w:p>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sz w:val="28"/>
          <w:szCs w:val="28"/>
        </w:rPr>
        <w:t>1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2F7D78"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Васильева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Елена Александровна </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МУЗ «ГКБ № 1»  г.о.Тольятти</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«Новейшие технологии в урологическом отделении №1»</w:t>
            </w:r>
          </w:p>
        </w:tc>
      </w:tr>
    </w:tbl>
    <w:p w:rsidR="00564A79" w:rsidRPr="00564A79" w:rsidRDefault="00564A79" w:rsidP="00042E14">
      <w:pPr>
        <w:spacing w:before="0"/>
        <w:jc w:val="center"/>
        <w:rPr>
          <w:rFonts w:ascii="Times New Roman" w:hAnsi="Times New Roman" w:cs="Times New Roman"/>
          <w:sz w:val="28"/>
          <w:szCs w:val="28"/>
        </w:rPr>
      </w:pPr>
      <w:r w:rsidRPr="00564A79">
        <w:rPr>
          <w:rFonts w:ascii="Times New Roman" w:hAnsi="Times New Roman" w:cs="Times New Roman"/>
          <w:sz w:val="28"/>
          <w:szCs w:val="28"/>
        </w:rPr>
        <w:t>2 место</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960"/>
        <w:gridCol w:w="3600"/>
      </w:tblGrid>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2F7D78"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Каяшова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 xml:space="preserve">Евгения Валентиновна </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МУЗ «ГССМП» г.о. Тольятти,</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Центральная подстанция,</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фельдшер</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«Золотой час» в экстремальных ситуациях</w:t>
            </w:r>
          </w:p>
        </w:tc>
      </w:tr>
      <w:tr w:rsidR="00564A79" w:rsidRPr="00564A79" w:rsidTr="00564A79">
        <w:tc>
          <w:tcPr>
            <w:tcW w:w="2520" w:type="dxa"/>
            <w:tcBorders>
              <w:top w:val="single" w:sz="4" w:space="0" w:color="auto"/>
              <w:left w:val="single" w:sz="4" w:space="0" w:color="auto"/>
              <w:bottom w:val="single" w:sz="4" w:space="0" w:color="auto"/>
              <w:right w:val="single" w:sz="4" w:space="0" w:color="auto"/>
            </w:tcBorders>
            <w:hideMark/>
          </w:tcPr>
          <w:p w:rsidR="002F7D78"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Парфенова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Ольга Сергеевна</w:t>
            </w:r>
          </w:p>
        </w:tc>
        <w:tc>
          <w:tcPr>
            <w:tcW w:w="396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МУЗ «СП № 1» г.о. Тольятти,</w:t>
            </w:r>
          </w:p>
          <w:p w:rsidR="00564A79" w:rsidRPr="00564A79" w:rsidRDefault="00564A79" w:rsidP="00042E14">
            <w:pPr>
              <w:spacing w:before="0"/>
              <w:jc w:val="left"/>
              <w:rPr>
                <w:rFonts w:ascii="Times New Roman" w:hAnsi="Times New Roman" w:cs="Times New Roman"/>
                <w:sz w:val="28"/>
                <w:szCs w:val="28"/>
              </w:rPr>
            </w:pPr>
            <w:r w:rsidRPr="00564A79">
              <w:rPr>
                <w:rFonts w:ascii="Times New Roman" w:hAnsi="Times New Roman" w:cs="Times New Roman"/>
                <w:sz w:val="28"/>
                <w:szCs w:val="28"/>
              </w:rPr>
              <w:t>взрослое отделение,</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старшая медсестра</w:t>
            </w:r>
          </w:p>
        </w:tc>
        <w:tc>
          <w:tcPr>
            <w:tcW w:w="3600"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«Организация СП в хирургическом кабинете МУЗ СП № 1»</w:t>
            </w:r>
          </w:p>
        </w:tc>
      </w:tr>
    </w:tbl>
    <w:p w:rsidR="00564A79" w:rsidRPr="00564A79" w:rsidRDefault="00564A79" w:rsidP="00564A79">
      <w:pPr>
        <w:jc w:val="center"/>
        <w:rPr>
          <w:rFonts w:ascii="Times New Roman" w:hAnsi="Times New Roman" w:cs="Times New Roman"/>
          <w:sz w:val="28"/>
          <w:szCs w:val="28"/>
        </w:rPr>
      </w:pPr>
      <w:r w:rsidRPr="00564A79">
        <w:rPr>
          <w:rFonts w:ascii="Times New Roman" w:hAnsi="Times New Roman" w:cs="Times New Roman"/>
          <w:sz w:val="28"/>
          <w:szCs w:val="28"/>
        </w:rPr>
        <w:t>3 место</w:t>
      </w:r>
    </w:p>
    <w:tbl>
      <w:tblPr>
        <w:tblW w:w="1007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4"/>
        <w:gridCol w:w="4339"/>
        <w:gridCol w:w="3396"/>
      </w:tblGrid>
      <w:tr w:rsidR="00564A79" w:rsidRPr="00564A79" w:rsidTr="00564A79">
        <w:tc>
          <w:tcPr>
            <w:tcW w:w="2344" w:type="dxa"/>
            <w:tcBorders>
              <w:top w:val="single" w:sz="4" w:space="0" w:color="auto"/>
              <w:left w:val="single" w:sz="4" w:space="0" w:color="auto"/>
              <w:bottom w:val="single" w:sz="4" w:space="0" w:color="auto"/>
              <w:right w:val="single" w:sz="4" w:space="0" w:color="auto"/>
            </w:tcBorders>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Курмангалиева Анаргуль Ильинична</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p>
        </w:tc>
        <w:tc>
          <w:tcPr>
            <w:tcW w:w="4339"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ООО «МедГард», стационар,</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медицинская сестра постовая</w:t>
            </w:r>
          </w:p>
        </w:tc>
        <w:tc>
          <w:tcPr>
            <w:tcW w:w="3396"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«Актуальные вопросы постановки периферического катетера»</w:t>
            </w:r>
          </w:p>
        </w:tc>
      </w:tr>
      <w:tr w:rsidR="00564A79" w:rsidRPr="00564A79" w:rsidTr="00564A79">
        <w:tc>
          <w:tcPr>
            <w:tcW w:w="2344" w:type="dxa"/>
            <w:tcBorders>
              <w:top w:val="single" w:sz="4" w:space="0" w:color="auto"/>
              <w:left w:val="single" w:sz="4" w:space="0" w:color="auto"/>
              <w:bottom w:val="single" w:sz="4" w:space="0" w:color="auto"/>
              <w:right w:val="single" w:sz="4" w:space="0" w:color="auto"/>
            </w:tcBorders>
            <w:hideMark/>
          </w:tcPr>
          <w:p w:rsidR="002F7D78" w:rsidRDefault="00564A79" w:rsidP="00042E14">
            <w:pPr>
              <w:widowControl w:val="0"/>
              <w:suppressAutoHyphens/>
              <w:spacing w:before="0"/>
              <w:jc w:val="left"/>
              <w:rPr>
                <w:rFonts w:ascii="Times New Roman" w:hAnsi="Times New Roman" w:cs="Times New Roman"/>
                <w:sz w:val="28"/>
                <w:szCs w:val="28"/>
              </w:rPr>
            </w:pPr>
            <w:r w:rsidRPr="00564A79">
              <w:rPr>
                <w:rFonts w:ascii="Times New Roman" w:hAnsi="Times New Roman" w:cs="Times New Roman"/>
                <w:sz w:val="28"/>
                <w:szCs w:val="28"/>
              </w:rPr>
              <w:t xml:space="preserve">Хохлютина </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Анна Олеговна</w:t>
            </w:r>
          </w:p>
        </w:tc>
        <w:tc>
          <w:tcPr>
            <w:tcW w:w="4339"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ГОУ ВПО СамГМУ Росздрава, Клиники,дет. ортопед.отделение,</w:t>
            </w:r>
          </w:p>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палатная медсестра</w:t>
            </w:r>
          </w:p>
        </w:tc>
        <w:tc>
          <w:tcPr>
            <w:tcW w:w="3396"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widowControl w:val="0"/>
              <w:suppressAutoHyphens/>
              <w:spacing w:before="0"/>
              <w:jc w:val="left"/>
              <w:rPr>
                <w:rFonts w:ascii="Times New Roman" w:eastAsia="Calibri" w:hAnsi="Times New Roman" w:cs="Times New Roman"/>
                <w:color w:val="000000"/>
                <w:sz w:val="28"/>
                <w:szCs w:val="28"/>
              </w:rPr>
            </w:pPr>
            <w:r w:rsidRPr="00564A79">
              <w:rPr>
                <w:rFonts w:ascii="Times New Roman" w:hAnsi="Times New Roman" w:cs="Times New Roman"/>
                <w:sz w:val="28"/>
                <w:szCs w:val="28"/>
              </w:rPr>
              <w:t>«Аптека Клиник: Пациентам, студентам, врачам»</w:t>
            </w:r>
          </w:p>
        </w:tc>
      </w:tr>
    </w:tbl>
    <w:p w:rsidR="00042E14" w:rsidRDefault="00042E14" w:rsidP="00564A79">
      <w:pPr>
        <w:rPr>
          <w:rFonts w:ascii="Times New Roman" w:hAnsi="Times New Roman" w:cs="Times New Roman"/>
          <w:sz w:val="28"/>
          <w:szCs w:val="28"/>
        </w:rPr>
      </w:pPr>
    </w:p>
    <w:p w:rsidR="00564A79" w:rsidRPr="00564A79" w:rsidRDefault="00564A79" w:rsidP="00564A79">
      <w:pPr>
        <w:rPr>
          <w:rFonts w:ascii="Times New Roman" w:hAnsi="Times New Roman" w:cs="Times New Roman"/>
          <w:sz w:val="28"/>
          <w:szCs w:val="28"/>
        </w:rPr>
      </w:pPr>
      <w:r w:rsidRPr="00564A79">
        <w:rPr>
          <w:rFonts w:ascii="Times New Roman" w:hAnsi="Times New Roman" w:cs="Times New Roman"/>
          <w:sz w:val="28"/>
          <w:szCs w:val="28"/>
        </w:rPr>
        <w:t xml:space="preserve">В конкурсе </w:t>
      </w:r>
      <w:r w:rsidRPr="00042E14">
        <w:rPr>
          <w:rFonts w:ascii="Times New Roman" w:hAnsi="Times New Roman" w:cs="Times New Roman"/>
          <w:b/>
          <w:sz w:val="28"/>
          <w:szCs w:val="28"/>
        </w:rPr>
        <w:t>«Достижения сестринского персонала в обеспечении помощи пациентам с хроническими заболеваниями»</w:t>
      </w:r>
      <w:r w:rsidRPr="00564A79">
        <w:rPr>
          <w:rFonts w:ascii="Times New Roman" w:hAnsi="Times New Roman" w:cs="Times New Roman"/>
          <w:sz w:val="28"/>
          <w:szCs w:val="28"/>
        </w:rPr>
        <w:t xml:space="preserve"> призовые места распределились следующим образом:</w:t>
      </w:r>
    </w:p>
    <w:p w:rsidR="00564A79" w:rsidRPr="00564A79" w:rsidRDefault="00564A79" w:rsidP="00042E14">
      <w:pPr>
        <w:spacing w:before="0"/>
        <w:rPr>
          <w:rFonts w:ascii="Times New Roman" w:hAnsi="Times New Roman" w:cs="Times New Roman"/>
          <w:sz w:val="28"/>
          <w:szCs w:val="28"/>
        </w:rPr>
      </w:pPr>
      <w:r w:rsidRPr="00564A79">
        <w:rPr>
          <w:rFonts w:ascii="Times New Roman" w:hAnsi="Times New Roman" w:cs="Times New Roman"/>
          <w:sz w:val="28"/>
          <w:szCs w:val="28"/>
        </w:rPr>
        <w:t xml:space="preserve">1 место – </w:t>
      </w:r>
      <w:r w:rsidRPr="00042E14">
        <w:rPr>
          <w:rFonts w:ascii="Times New Roman" w:hAnsi="Times New Roman" w:cs="Times New Roman"/>
          <w:b/>
          <w:sz w:val="28"/>
          <w:szCs w:val="28"/>
        </w:rPr>
        <w:t>Мокшина Татьяна Николаевна</w:t>
      </w:r>
      <w:r w:rsidR="00042E14">
        <w:rPr>
          <w:rFonts w:ascii="Times New Roman" w:hAnsi="Times New Roman" w:cs="Times New Roman"/>
          <w:sz w:val="28"/>
          <w:szCs w:val="28"/>
        </w:rPr>
        <w:t xml:space="preserve"> - </w:t>
      </w:r>
      <w:r w:rsidRPr="00564A79">
        <w:rPr>
          <w:rFonts w:ascii="Times New Roman" w:hAnsi="Times New Roman" w:cs="Times New Roman"/>
          <w:sz w:val="28"/>
          <w:szCs w:val="28"/>
        </w:rPr>
        <w:t xml:space="preserve">палатная медицинская cестра </w:t>
      </w:r>
    </w:p>
    <w:p w:rsidR="00564A79" w:rsidRPr="00564A79" w:rsidRDefault="00042E14" w:rsidP="00042E1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564A79" w:rsidRPr="00564A79">
        <w:rPr>
          <w:rFonts w:ascii="Times New Roman" w:hAnsi="Times New Roman" w:cs="Times New Roman"/>
          <w:sz w:val="28"/>
          <w:szCs w:val="28"/>
        </w:rPr>
        <w:t>ГУЗ «СОККД»</w:t>
      </w:r>
    </w:p>
    <w:p w:rsidR="00042E14" w:rsidRDefault="00564A79" w:rsidP="00042E14">
      <w:pPr>
        <w:spacing w:before="0"/>
        <w:rPr>
          <w:rFonts w:ascii="Times New Roman" w:hAnsi="Times New Roman" w:cs="Times New Roman"/>
          <w:sz w:val="28"/>
          <w:szCs w:val="28"/>
        </w:rPr>
      </w:pPr>
      <w:r w:rsidRPr="00564A79">
        <w:rPr>
          <w:rFonts w:ascii="Times New Roman" w:hAnsi="Times New Roman" w:cs="Times New Roman"/>
          <w:sz w:val="28"/>
          <w:szCs w:val="28"/>
        </w:rPr>
        <w:t xml:space="preserve">2 место – </w:t>
      </w:r>
      <w:r w:rsidRPr="00042E14">
        <w:rPr>
          <w:rFonts w:ascii="Times New Roman" w:hAnsi="Times New Roman" w:cs="Times New Roman"/>
          <w:b/>
          <w:sz w:val="28"/>
          <w:szCs w:val="28"/>
        </w:rPr>
        <w:t>Байгалиева Капиза Сагнтаевна</w:t>
      </w:r>
      <w:r w:rsidR="00042E14">
        <w:rPr>
          <w:rFonts w:ascii="Times New Roman" w:hAnsi="Times New Roman" w:cs="Times New Roman"/>
          <w:sz w:val="28"/>
          <w:szCs w:val="28"/>
        </w:rPr>
        <w:t xml:space="preserve"> - </w:t>
      </w:r>
      <w:r w:rsidRPr="00564A79">
        <w:rPr>
          <w:rFonts w:ascii="Times New Roman" w:hAnsi="Times New Roman" w:cs="Times New Roman"/>
          <w:sz w:val="28"/>
          <w:szCs w:val="28"/>
        </w:rPr>
        <w:t>процедурная медицинская сестра</w:t>
      </w:r>
    </w:p>
    <w:p w:rsidR="00564A79" w:rsidRPr="00564A79" w:rsidRDefault="00042E14" w:rsidP="00042E1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564A79" w:rsidRPr="00564A79">
        <w:rPr>
          <w:rFonts w:ascii="Times New Roman" w:hAnsi="Times New Roman" w:cs="Times New Roman"/>
          <w:sz w:val="28"/>
          <w:szCs w:val="28"/>
        </w:rPr>
        <w:t>отделения хронического гемодиализа  ГУЗ СОКБ им. М.И. Калинина</w:t>
      </w:r>
    </w:p>
    <w:p w:rsidR="00564A79" w:rsidRPr="00564A79" w:rsidRDefault="00564A79" w:rsidP="00564A79">
      <w:pPr>
        <w:rPr>
          <w:rFonts w:ascii="Times New Roman" w:hAnsi="Times New Roman" w:cs="Times New Roman"/>
          <w:b/>
          <w:sz w:val="28"/>
          <w:szCs w:val="28"/>
        </w:rPr>
      </w:pPr>
    </w:p>
    <w:p w:rsidR="00564A79" w:rsidRPr="00564A79" w:rsidRDefault="00564A79" w:rsidP="002A44B1">
      <w:pPr>
        <w:pStyle w:val="a7"/>
        <w:widowControl w:val="0"/>
        <w:numPr>
          <w:ilvl w:val="0"/>
          <w:numId w:val="25"/>
        </w:numPr>
        <w:suppressAutoHyphens/>
        <w:spacing w:before="0"/>
        <w:contextualSpacing w:val="0"/>
        <w:jc w:val="left"/>
        <w:rPr>
          <w:rFonts w:ascii="Times New Roman" w:hAnsi="Times New Roman" w:cs="Times New Roman"/>
          <w:sz w:val="28"/>
          <w:szCs w:val="28"/>
        </w:rPr>
      </w:pPr>
      <w:r w:rsidRPr="00564A79">
        <w:rPr>
          <w:rFonts w:ascii="Times New Roman" w:hAnsi="Times New Roman" w:cs="Times New Roman"/>
          <w:b/>
          <w:bCs/>
          <w:sz w:val="28"/>
          <w:szCs w:val="28"/>
        </w:rPr>
        <w:t>24 сентября 2010 года</w:t>
      </w:r>
      <w:r w:rsidRPr="00564A79">
        <w:rPr>
          <w:rFonts w:ascii="Times New Roman" w:hAnsi="Times New Roman" w:cs="Times New Roman"/>
          <w:sz w:val="28"/>
          <w:szCs w:val="28"/>
        </w:rPr>
        <w:t xml:space="preserve"> для специалистов сестринского дела в «ГКБ № </w:t>
      </w:r>
      <w:smartTag w:uri="urn:schemas-microsoft-com:office:smarttags" w:element="metricconverter">
        <w:smartTagPr>
          <w:attr w:name="ProductID" w:val="1 г"/>
        </w:smartTagPr>
        <w:r w:rsidRPr="00564A79">
          <w:rPr>
            <w:rFonts w:ascii="Times New Roman" w:hAnsi="Times New Roman" w:cs="Times New Roman"/>
            <w:sz w:val="28"/>
            <w:szCs w:val="28"/>
          </w:rPr>
          <w:t>1 г</w:t>
        </w:r>
      </w:smartTag>
      <w:r w:rsidRPr="00564A79">
        <w:rPr>
          <w:rFonts w:ascii="Times New Roman" w:hAnsi="Times New Roman" w:cs="Times New Roman"/>
          <w:sz w:val="28"/>
          <w:szCs w:val="28"/>
        </w:rPr>
        <w:t xml:space="preserve">. Тольятти  проведена конференция «Качество медицинской помощи. Роль медицинских сестер» - </w:t>
      </w:r>
      <w:r w:rsidRPr="00042E14">
        <w:rPr>
          <w:rFonts w:ascii="Times New Roman" w:hAnsi="Times New Roman" w:cs="Times New Roman"/>
          <w:sz w:val="28"/>
          <w:szCs w:val="28"/>
        </w:rPr>
        <w:t>240</w:t>
      </w:r>
      <w:r w:rsidRPr="00564A79">
        <w:rPr>
          <w:rFonts w:ascii="Times New Roman" w:hAnsi="Times New Roman" w:cs="Times New Roman"/>
          <w:sz w:val="28"/>
          <w:szCs w:val="28"/>
        </w:rPr>
        <w:t xml:space="preserve"> участников.</w:t>
      </w:r>
    </w:p>
    <w:p w:rsidR="00564A79" w:rsidRPr="00564A79" w:rsidRDefault="00564A79" w:rsidP="002A44B1">
      <w:pPr>
        <w:pStyle w:val="a7"/>
        <w:widowControl w:val="0"/>
        <w:numPr>
          <w:ilvl w:val="0"/>
          <w:numId w:val="25"/>
        </w:numPr>
        <w:suppressAutoHyphens/>
        <w:spacing w:before="0"/>
        <w:contextualSpacing w:val="0"/>
        <w:jc w:val="left"/>
        <w:rPr>
          <w:rFonts w:ascii="Times New Roman" w:hAnsi="Times New Roman" w:cs="Times New Roman"/>
          <w:sz w:val="28"/>
          <w:szCs w:val="28"/>
        </w:rPr>
      </w:pPr>
      <w:r w:rsidRPr="00564A79">
        <w:rPr>
          <w:rFonts w:ascii="Times New Roman" w:hAnsi="Times New Roman" w:cs="Times New Roman"/>
          <w:b/>
          <w:bCs/>
          <w:sz w:val="28"/>
          <w:szCs w:val="28"/>
        </w:rPr>
        <w:t xml:space="preserve">18-22 октября 2010 года </w:t>
      </w:r>
      <w:r w:rsidRPr="00564A79">
        <w:rPr>
          <w:rFonts w:ascii="Times New Roman" w:hAnsi="Times New Roman" w:cs="Times New Roman"/>
          <w:sz w:val="28"/>
          <w:szCs w:val="28"/>
        </w:rPr>
        <w:t xml:space="preserve">прошли обучение на краткосрочных курсах </w:t>
      </w:r>
      <w:r w:rsidRPr="00564A79">
        <w:rPr>
          <w:rFonts w:ascii="Times New Roman" w:hAnsi="Times New Roman" w:cs="Times New Roman"/>
          <w:sz w:val="28"/>
          <w:szCs w:val="28"/>
        </w:rPr>
        <w:lastRenderedPageBreak/>
        <w:t>повышения квалификации  «Актуальные вопросы внутрибольничных инфекций и вирусных гепатитов»  в  д/о «Снегири» (Подмосковье).</w:t>
      </w:r>
    </w:p>
    <w:p w:rsidR="00564A79" w:rsidRPr="00564A79" w:rsidRDefault="00042E14" w:rsidP="00564A79">
      <w:pPr>
        <w:rPr>
          <w:rFonts w:ascii="Times New Roman" w:hAnsi="Times New Roman" w:cs="Times New Roman"/>
          <w:sz w:val="28"/>
          <w:szCs w:val="28"/>
        </w:rPr>
      </w:pPr>
      <w:r>
        <w:rPr>
          <w:rFonts w:ascii="Times New Roman" w:hAnsi="Times New Roman" w:cs="Times New Roman"/>
          <w:sz w:val="28"/>
          <w:szCs w:val="28"/>
        </w:rPr>
        <w:t xml:space="preserve">          </w:t>
      </w:r>
      <w:r w:rsidR="00564A79" w:rsidRPr="00564A79">
        <w:rPr>
          <w:rFonts w:ascii="Times New Roman" w:hAnsi="Times New Roman" w:cs="Times New Roman"/>
          <w:sz w:val="28"/>
          <w:szCs w:val="28"/>
        </w:rPr>
        <w:t>- Юлина Ю.Н., главная медсестра ММУ  «ГП № 9» г.о. Самара</w:t>
      </w:r>
    </w:p>
    <w:p w:rsidR="00042E14" w:rsidRDefault="00042E14" w:rsidP="00042E1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564A79" w:rsidRPr="00564A79">
        <w:rPr>
          <w:rFonts w:ascii="Times New Roman" w:hAnsi="Times New Roman" w:cs="Times New Roman"/>
          <w:sz w:val="28"/>
          <w:szCs w:val="28"/>
        </w:rPr>
        <w:t xml:space="preserve">- Хворова Е.В.,  зам.гл. врача по работе с сестринским персоналом </w:t>
      </w:r>
    </w:p>
    <w:p w:rsidR="00564A79" w:rsidRPr="00564A79" w:rsidRDefault="00042E14" w:rsidP="00042E1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564A79" w:rsidRPr="00564A79">
        <w:rPr>
          <w:rFonts w:ascii="Times New Roman" w:hAnsi="Times New Roman" w:cs="Times New Roman"/>
          <w:sz w:val="28"/>
          <w:szCs w:val="28"/>
        </w:rPr>
        <w:t>ГУЗ «СОКОД»</w:t>
      </w:r>
    </w:p>
    <w:p w:rsidR="00564A79" w:rsidRPr="00564A79" w:rsidRDefault="00564A79" w:rsidP="002A44B1">
      <w:pPr>
        <w:pStyle w:val="a7"/>
        <w:widowControl w:val="0"/>
        <w:numPr>
          <w:ilvl w:val="0"/>
          <w:numId w:val="18"/>
        </w:numPr>
        <w:suppressAutoHyphens/>
        <w:spacing w:before="0"/>
        <w:contextualSpacing w:val="0"/>
        <w:jc w:val="left"/>
        <w:rPr>
          <w:rFonts w:ascii="Times New Roman" w:hAnsi="Times New Roman" w:cs="Times New Roman"/>
          <w:b/>
          <w:bCs/>
          <w:sz w:val="28"/>
          <w:szCs w:val="28"/>
        </w:rPr>
      </w:pPr>
      <w:r w:rsidRPr="00564A79">
        <w:rPr>
          <w:rFonts w:ascii="Times New Roman" w:hAnsi="Times New Roman" w:cs="Times New Roman"/>
          <w:b/>
          <w:bCs/>
          <w:sz w:val="28"/>
          <w:szCs w:val="28"/>
        </w:rPr>
        <w:t xml:space="preserve">10 ноября 2010 года </w:t>
      </w:r>
      <w:r w:rsidRPr="00564A79">
        <w:rPr>
          <w:rFonts w:ascii="Times New Roman" w:hAnsi="Times New Roman" w:cs="Times New Roman"/>
          <w:sz w:val="28"/>
          <w:szCs w:val="28"/>
        </w:rPr>
        <w:t>для операционных медицинских сестер, медицинских сестер-анестезистов, медицинских сестер хирургического профиля учреждений здравоохранений, преподавателей медицинских колледжей и училищ Самарской области в ГУЗ СОКОД проведена конференция «Наследие Н.</w:t>
      </w:r>
      <w:r w:rsidR="00042E14">
        <w:rPr>
          <w:rFonts w:ascii="Times New Roman" w:hAnsi="Times New Roman" w:cs="Times New Roman"/>
          <w:sz w:val="28"/>
          <w:szCs w:val="28"/>
        </w:rPr>
        <w:t xml:space="preserve"> </w:t>
      </w:r>
      <w:r w:rsidRPr="00564A79">
        <w:rPr>
          <w:rFonts w:ascii="Times New Roman" w:hAnsi="Times New Roman" w:cs="Times New Roman"/>
          <w:sz w:val="28"/>
          <w:szCs w:val="28"/>
        </w:rPr>
        <w:t>И.</w:t>
      </w:r>
      <w:r w:rsidR="00042E14">
        <w:rPr>
          <w:rFonts w:ascii="Times New Roman" w:hAnsi="Times New Roman" w:cs="Times New Roman"/>
          <w:sz w:val="28"/>
          <w:szCs w:val="28"/>
        </w:rPr>
        <w:t xml:space="preserve"> </w:t>
      </w:r>
      <w:r w:rsidRPr="00564A79">
        <w:rPr>
          <w:rFonts w:ascii="Times New Roman" w:hAnsi="Times New Roman" w:cs="Times New Roman"/>
          <w:sz w:val="28"/>
          <w:szCs w:val="28"/>
        </w:rPr>
        <w:t>Пирогова: к 200-летию со дня рождения</w:t>
      </w:r>
      <w:r w:rsidR="00042E14">
        <w:rPr>
          <w:rFonts w:ascii="Times New Roman" w:hAnsi="Times New Roman" w:cs="Times New Roman"/>
          <w:sz w:val="28"/>
          <w:szCs w:val="28"/>
        </w:rPr>
        <w:t>»,</w:t>
      </w:r>
      <w:r w:rsidRPr="00564A79">
        <w:rPr>
          <w:rFonts w:ascii="Times New Roman" w:hAnsi="Times New Roman" w:cs="Times New Roman"/>
          <w:sz w:val="28"/>
          <w:szCs w:val="28"/>
        </w:rPr>
        <w:t xml:space="preserve"> </w:t>
      </w:r>
      <w:r w:rsidRPr="00042E14">
        <w:rPr>
          <w:rFonts w:ascii="Times New Roman" w:hAnsi="Times New Roman" w:cs="Times New Roman"/>
          <w:sz w:val="28"/>
          <w:szCs w:val="28"/>
        </w:rPr>
        <w:t>240</w:t>
      </w:r>
      <w:r w:rsidRPr="00564A79">
        <w:rPr>
          <w:rFonts w:ascii="Times New Roman" w:hAnsi="Times New Roman" w:cs="Times New Roman"/>
          <w:sz w:val="28"/>
          <w:szCs w:val="28"/>
        </w:rPr>
        <w:t xml:space="preserve"> участников.</w:t>
      </w:r>
    </w:p>
    <w:p w:rsidR="00564A79" w:rsidRPr="00564A79" w:rsidRDefault="00564A79" w:rsidP="002A44B1">
      <w:pPr>
        <w:pStyle w:val="a7"/>
        <w:widowControl w:val="0"/>
        <w:numPr>
          <w:ilvl w:val="0"/>
          <w:numId w:val="18"/>
        </w:numPr>
        <w:suppressAutoHyphens/>
        <w:spacing w:before="0"/>
        <w:contextualSpacing w:val="0"/>
        <w:jc w:val="left"/>
        <w:rPr>
          <w:rFonts w:ascii="Times New Roman" w:hAnsi="Times New Roman" w:cs="Times New Roman"/>
          <w:sz w:val="28"/>
          <w:szCs w:val="28"/>
        </w:rPr>
      </w:pPr>
      <w:r w:rsidRPr="00564A79">
        <w:rPr>
          <w:rFonts w:ascii="Times New Roman" w:hAnsi="Times New Roman" w:cs="Times New Roman"/>
          <w:b/>
          <w:bCs/>
          <w:sz w:val="28"/>
          <w:szCs w:val="28"/>
        </w:rPr>
        <w:t>26 ноября 2010 года</w:t>
      </w:r>
      <w:r w:rsidRPr="00564A79">
        <w:rPr>
          <w:rFonts w:ascii="Times New Roman" w:hAnsi="Times New Roman" w:cs="Times New Roman"/>
          <w:sz w:val="28"/>
          <w:szCs w:val="28"/>
        </w:rPr>
        <w:t xml:space="preserve"> в ГУЗ СОКБ им. М.И.Калинина состоялся обучающий семинар для ключевых членов «Как улучшить имидж общественной организации» </w:t>
      </w:r>
      <w:r w:rsidR="00042E14">
        <w:rPr>
          <w:rFonts w:ascii="Times New Roman" w:hAnsi="Times New Roman" w:cs="Times New Roman"/>
          <w:sz w:val="28"/>
          <w:szCs w:val="28"/>
        </w:rPr>
        <w:t>,</w:t>
      </w:r>
      <w:r w:rsidRPr="00564A79">
        <w:rPr>
          <w:rFonts w:ascii="Times New Roman" w:hAnsi="Times New Roman" w:cs="Times New Roman"/>
          <w:sz w:val="28"/>
          <w:szCs w:val="28"/>
        </w:rPr>
        <w:t xml:space="preserve"> </w:t>
      </w:r>
      <w:r w:rsidRPr="00042E14">
        <w:rPr>
          <w:rFonts w:ascii="Times New Roman" w:hAnsi="Times New Roman" w:cs="Times New Roman"/>
          <w:sz w:val="28"/>
          <w:szCs w:val="28"/>
        </w:rPr>
        <w:t>160</w:t>
      </w:r>
      <w:r w:rsidRPr="00564A79">
        <w:rPr>
          <w:rFonts w:ascii="Times New Roman" w:hAnsi="Times New Roman" w:cs="Times New Roman"/>
          <w:sz w:val="28"/>
          <w:szCs w:val="28"/>
        </w:rPr>
        <w:t xml:space="preserve"> участников.</w:t>
      </w:r>
    </w:p>
    <w:p w:rsidR="00564A79" w:rsidRPr="00564A79" w:rsidRDefault="00564A79" w:rsidP="00564A79">
      <w:pPr>
        <w:pStyle w:val="a7"/>
        <w:rPr>
          <w:rFonts w:ascii="Times New Roman" w:hAnsi="Times New Roman" w:cs="Times New Roman"/>
          <w:sz w:val="28"/>
          <w:szCs w:val="28"/>
        </w:rPr>
      </w:pPr>
    </w:p>
    <w:p w:rsidR="00042E14" w:rsidRDefault="00564A79" w:rsidP="00042E14">
      <w:pPr>
        <w:pStyle w:val="a7"/>
        <w:jc w:val="center"/>
        <w:rPr>
          <w:rFonts w:ascii="Times New Roman" w:hAnsi="Times New Roman" w:cs="Times New Roman"/>
          <w:b/>
          <w:sz w:val="28"/>
          <w:szCs w:val="28"/>
        </w:rPr>
      </w:pPr>
      <w:r w:rsidRPr="00042E14">
        <w:rPr>
          <w:rFonts w:ascii="Times New Roman" w:hAnsi="Times New Roman" w:cs="Times New Roman"/>
          <w:b/>
          <w:sz w:val="28"/>
          <w:szCs w:val="28"/>
        </w:rPr>
        <w:t>В рамках обмена опытом с региональными ассоциациями</w:t>
      </w:r>
    </w:p>
    <w:p w:rsidR="00564A79" w:rsidRPr="00042E14" w:rsidRDefault="00564A79" w:rsidP="00042E14">
      <w:pPr>
        <w:pStyle w:val="a7"/>
        <w:jc w:val="center"/>
        <w:rPr>
          <w:rFonts w:ascii="Times New Roman" w:hAnsi="Times New Roman" w:cs="Times New Roman"/>
          <w:b/>
          <w:sz w:val="28"/>
          <w:szCs w:val="28"/>
        </w:rPr>
      </w:pPr>
      <w:r w:rsidRPr="00042E14">
        <w:rPr>
          <w:rFonts w:ascii="Times New Roman" w:hAnsi="Times New Roman" w:cs="Times New Roman"/>
          <w:b/>
          <w:sz w:val="28"/>
          <w:szCs w:val="28"/>
        </w:rPr>
        <w:t xml:space="preserve"> приняли участие:</w:t>
      </w:r>
    </w:p>
    <w:p w:rsidR="00564A79" w:rsidRPr="00564A79" w:rsidRDefault="00564A79" w:rsidP="002A44B1">
      <w:pPr>
        <w:pStyle w:val="a7"/>
        <w:widowControl w:val="0"/>
        <w:numPr>
          <w:ilvl w:val="0"/>
          <w:numId w:val="18"/>
        </w:numPr>
        <w:suppressAutoHyphens/>
        <w:spacing w:before="0"/>
        <w:contextualSpacing w:val="0"/>
        <w:jc w:val="left"/>
        <w:rPr>
          <w:rFonts w:ascii="Times New Roman" w:hAnsi="Times New Roman" w:cs="Times New Roman"/>
          <w:b/>
          <w:sz w:val="28"/>
          <w:szCs w:val="28"/>
        </w:rPr>
      </w:pPr>
      <w:r w:rsidRPr="00564A79">
        <w:rPr>
          <w:rFonts w:ascii="Times New Roman" w:hAnsi="Times New Roman" w:cs="Times New Roman"/>
          <w:b/>
          <w:sz w:val="28"/>
          <w:szCs w:val="28"/>
        </w:rPr>
        <w:t xml:space="preserve">25-26 ноября 2010 года </w:t>
      </w:r>
      <w:r w:rsidRPr="00564A79">
        <w:rPr>
          <w:rFonts w:ascii="Times New Roman" w:hAnsi="Times New Roman" w:cs="Times New Roman"/>
          <w:sz w:val="28"/>
          <w:szCs w:val="28"/>
        </w:rPr>
        <w:t>в г. Москве в работе 11-й Международной научно-практической конференции операционных медицинских сестер, посвященной вопросам инфекционного контроля в хирургическом стационаре приняли участие:</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2977"/>
        <w:gridCol w:w="2835"/>
        <w:gridCol w:w="2517"/>
      </w:tblGrid>
      <w:tr w:rsidR="00564A79" w:rsidRPr="00564A79" w:rsidTr="00564A79">
        <w:tc>
          <w:tcPr>
            <w:tcW w:w="522"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1</w:t>
            </w:r>
          </w:p>
        </w:tc>
        <w:tc>
          <w:tcPr>
            <w:tcW w:w="2977"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Киселева Светлана Владимировна</w:t>
            </w:r>
          </w:p>
        </w:tc>
        <w:tc>
          <w:tcPr>
            <w:tcW w:w="2835"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Старшая операционная медицинская сестра</w:t>
            </w:r>
          </w:p>
        </w:tc>
        <w:tc>
          <w:tcPr>
            <w:tcW w:w="2517"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ММУ ГКБ № 2 им. Семашко</w:t>
            </w:r>
          </w:p>
        </w:tc>
      </w:tr>
      <w:tr w:rsidR="00564A79" w:rsidRPr="00564A79" w:rsidTr="00564A79">
        <w:tc>
          <w:tcPr>
            <w:tcW w:w="522"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2</w:t>
            </w:r>
          </w:p>
        </w:tc>
        <w:tc>
          <w:tcPr>
            <w:tcW w:w="2977"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Барсукова Татьяна Владимировна</w:t>
            </w:r>
          </w:p>
        </w:tc>
        <w:tc>
          <w:tcPr>
            <w:tcW w:w="2835" w:type="dxa"/>
            <w:tcBorders>
              <w:top w:val="single" w:sz="4" w:space="0" w:color="auto"/>
              <w:left w:val="single" w:sz="4" w:space="0" w:color="auto"/>
              <w:bottom w:val="single" w:sz="4" w:space="0" w:color="auto"/>
              <w:right w:val="single" w:sz="4" w:space="0" w:color="auto"/>
            </w:tcBorders>
          </w:tcPr>
          <w:p w:rsidR="00564A79" w:rsidRPr="00564A79" w:rsidRDefault="00564A79" w:rsidP="00042E14">
            <w:pPr>
              <w:pStyle w:val="a7"/>
              <w:spacing w:before="0"/>
              <w:ind w:left="0"/>
              <w:rPr>
                <w:rFonts w:ascii="Times New Roman" w:eastAsia="Calibri" w:hAnsi="Times New Roman" w:cs="Times New Roman"/>
                <w:color w:val="000000"/>
                <w:sz w:val="28"/>
                <w:szCs w:val="28"/>
                <w:lang w:eastAsia="ru-RU"/>
              </w:rPr>
            </w:pPr>
            <w:r w:rsidRPr="00564A79">
              <w:rPr>
                <w:rFonts w:ascii="Times New Roman" w:hAnsi="Times New Roman" w:cs="Times New Roman"/>
                <w:sz w:val="28"/>
                <w:szCs w:val="28"/>
                <w:lang w:eastAsia="ru-RU"/>
              </w:rPr>
              <w:t>Операционная  медицинская сестра</w:t>
            </w:r>
          </w:p>
          <w:p w:rsidR="00564A79" w:rsidRPr="00564A79" w:rsidRDefault="00564A79" w:rsidP="00042E14">
            <w:pPr>
              <w:pStyle w:val="a7"/>
              <w:spacing w:before="0"/>
              <w:ind w:left="0"/>
              <w:rPr>
                <w:rFonts w:ascii="Times New Roman" w:hAnsi="Times New Roman" w:cs="Times New Roman"/>
                <w:sz w:val="28"/>
                <w:szCs w:val="28"/>
                <w:lang w:eastAsia="ru-RU"/>
              </w:rPr>
            </w:pPr>
          </w:p>
        </w:tc>
        <w:tc>
          <w:tcPr>
            <w:tcW w:w="2517"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val="en-US" w:eastAsia="ru-RU"/>
              </w:rPr>
            </w:pPr>
            <w:r w:rsidRPr="00564A79">
              <w:rPr>
                <w:rFonts w:ascii="Times New Roman" w:hAnsi="Times New Roman" w:cs="Times New Roman"/>
                <w:sz w:val="28"/>
                <w:szCs w:val="28"/>
                <w:lang w:eastAsia="ru-RU"/>
              </w:rPr>
              <w:t>Муз Похвистневская ЦРБГиР</w:t>
            </w:r>
          </w:p>
        </w:tc>
      </w:tr>
      <w:tr w:rsidR="00564A79" w:rsidRPr="00564A79" w:rsidTr="00564A79">
        <w:tc>
          <w:tcPr>
            <w:tcW w:w="522"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3</w:t>
            </w:r>
          </w:p>
        </w:tc>
        <w:tc>
          <w:tcPr>
            <w:tcW w:w="2977"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Дружинина Оксана Сергеевна</w:t>
            </w:r>
          </w:p>
        </w:tc>
        <w:tc>
          <w:tcPr>
            <w:tcW w:w="2835"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Старшая операционная медицинская сестра</w:t>
            </w:r>
          </w:p>
        </w:tc>
        <w:tc>
          <w:tcPr>
            <w:tcW w:w="2517"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 xml:space="preserve">МУЗ КБ № </w:t>
            </w:r>
            <w:smartTag w:uri="urn:schemas-microsoft-com:office:smarttags" w:element="metricconverter">
              <w:smartTagPr>
                <w:attr w:name="ProductID" w:val="5 г"/>
              </w:smartTagPr>
              <w:r w:rsidRPr="00564A79">
                <w:rPr>
                  <w:rFonts w:ascii="Times New Roman" w:hAnsi="Times New Roman" w:cs="Times New Roman"/>
                  <w:sz w:val="28"/>
                  <w:szCs w:val="28"/>
                  <w:lang w:eastAsia="ru-RU"/>
                </w:rPr>
                <w:t>5 г</w:t>
              </w:r>
            </w:smartTag>
            <w:r w:rsidRPr="00564A79">
              <w:rPr>
                <w:rFonts w:ascii="Times New Roman" w:hAnsi="Times New Roman" w:cs="Times New Roman"/>
                <w:sz w:val="28"/>
                <w:szCs w:val="28"/>
                <w:lang w:eastAsia="ru-RU"/>
              </w:rPr>
              <w:t>.о.Тольятти</w:t>
            </w:r>
          </w:p>
        </w:tc>
      </w:tr>
      <w:tr w:rsidR="00564A79" w:rsidRPr="00564A79" w:rsidTr="00564A79">
        <w:tc>
          <w:tcPr>
            <w:tcW w:w="522"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4</w:t>
            </w:r>
          </w:p>
        </w:tc>
        <w:tc>
          <w:tcPr>
            <w:tcW w:w="2977"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Бессонова Татьяна Владимировна</w:t>
            </w:r>
          </w:p>
        </w:tc>
        <w:tc>
          <w:tcPr>
            <w:tcW w:w="2835" w:type="dxa"/>
            <w:tcBorders>
              <w:top w:val="single" w:sz="4" w:space="0" w:color="auto"/>
              <w:left w:val="single" w:sz="4" w:space="0" w:color="auto"/>
              <w:bottom w:val="single" w:sz="4" w:space="0" w:color="auto"/>
              <w:right w:val="single" w:sz="4" w:space="0" w:color="auto"/>
            </w:tcBorders>
          </w:tcPr>
          <w:p w:rsidR="00564A79" w:rsidRPr="00564A79" w:rsidRDefault="00564A79" w:rsidP="00042E14">
            <w:pPr>
              <w:pStyle w:val="a7"/>
              <w:spacing w:before="0"/>
              <w:ind w:left="0"/>
              <w:rPr>
                <w:rFonts w:ascii="Times New Roman" w:eastAsia="Calibri" w:hAnsi="Times New Roman" w:cs="Times New Roman"/>
                <w:color w:val="000000"/>
                <w:sz w:val="28"/>
                <w:szCs w:val="28"/>
                <w:lang w:eastAsia="ru-RU"/>
              </w:rPr>
            </w:pPr>
            <w:r w:rsidRPr="00564A79">
              <w:rPr>
                <w:rFonts w:ascii="Times New Roman" w:hAnsi="Times New Roman" w:cs="Times New Roman"/>
                <w:sz w:val="28"/>
                <w:szCs w:val="28"/>
                <w:lang w:eastAsia="ru-RU"/>
              </w:rPr>
              <w:t>Старшая операционная медицинская сестра</w:t>
            </w:r>
          </w:p>
          <w:p w:rsidR="00564A79" w:rsidRPr="00564A79" w:rsidRDefault="00564A79" w:rsidP="00042E14">
            <w:pPr>
              <w:pStyle w:val="a7"/>
              <w:spacing w:before="0"/>
              <w:ind w:left="0"/>
              <w:rPr>
                <w:rFonts w:ascii="Times New Roman" w:hAnsi="Times New Roman" w:cs="Times New Roman"/>
                <w:sz w:val="28"/>
                <w:szCs w:val="28"/>
                <w:lang w:eastAsia="ru-RU"/>
              </w:rPr>
            </w:pPr>
          </w:p>
        </w:tc>
        <w:tc>
          <w:tcPr>
            <w:tcW w:w="2517" w:type="dxa"/>
            <w:tcBorders>
              <w:top w:val="single" w:sz="4" w:space="0" w:color="auto"/>
              <w:left w:val="single" w:sz="4" w:space="0" w:color="auto"/>
              <w:bottom w:val="single" w:sz="4" w:space="0" w:color="auto"/>
              <w:right w:val="single" w:sz="4" w:space="0" w:color="auto"/>
            </w:tcBorders>
            <w:hideMark/>
          </w:tcPr>
          <w:p w:rsidR="00564A79" w:rsidRPr="00564A79" w:rsidRDefault="00564A79" w:rsidP="00042E14">
            <w:pPr>
              <w:pStyle w:val="a7"/>
              <w:spacing w:before="0"/>
              <w:ind w:left="0"/>
              <w:rPr>
                <w:rFonts w:ascii="Times New Roman" w:hAnsi="Times New Roman" w:cs="Times New Roman"/>
                <w:sz w:val="28"/>
                <w:szCs w:val="28"/>
                <w:lang w:eastAsia="ru-RU"/>
              </w:rPr>
            </w:pPr>
            <w:r w:rsidRPr="00564A79">
              <w:rPr>
                <w:rFonts w:ascii="Times New Roman" w:hAnsi="Times New Roman" w:cs="Times New Roman"/>
                <w:sz w:val="28"/>
                <w:szCs w:val="28"/>
                <w:lang w:eastAsia="ru-RU"/>
              </w:rPr>
              <w:t>ГОУ ВПО СамГМУ Росздрава, Клиники</w:t>
            </w:r>
          </w:p>
        </w:tc>
      </w:tr>
    </w:tbl>
    <w:p w:rsidR="00564A79" w:rsidRPr="00564A79" w:rsidRDefault="00564A79" w:rsidP="00564A79">
      <w:pPr>
        <w:pStyle w:val="a7"/>
        <w:rPr>
          <w:rFonts w:ascii="Times New Roman" w:eastAsia="Calibri" w:hAnsi="Times New Roman" w:cs="Times New Roman"/>
          <w:b/>
          <w:color w:val="000000"/>
          <w:sz w:val="28"/>
          <w:szCs w:val="28"/>
        </w:rPr>
      </w:pPr>
    </w:p>
    <w:p w:rsidR="00564A79" w:rsidRPr="00564A79" w:rsidRDefault="00564A79" w:rsidP="00564A79">
      <w:pPr>
        <w:tabs>
          <w:tab w:val="left" w:pos="561"/>
        </w:tabs>
        <w:ind w:left="37"/>
        <w:rPr>
          <w:rFonts w:ascii="Times New Roman" w:hAnsi="Times New Roman" w:cs="Times New Roman"/>
          <w:b/>
          <w:sz w:val="28"/>
          <w:szCs w:val="28"/>
        </w:rPr>
      </w:pPr>
      <w:r w:rsidRPr="00564A79">
        <w:rPr>
          <w:rFonts w:ascii="Times New Roman" w:hAnsi="Times New Roman" w:cs="Times New Roman"/>
          <w:b/>
          <w:sz w:val="28"/>
          <w:szCs w:val="28"/>
        </w:rPr>
        <w:t>На 1 января 2011 года в СРООМС состоит 10 315 человек (их них 425 в декретном отпуске)</w:t>
      </w:r>
    </w:p>
    <w:p w:rsidR="00564A79" w:rsidRPr="00564A79" w:rsidRDefault="00564A79" w:rsidP="00564A79">
      <w:pPr>
        <w:rPr>
          <w:rFonts w:ascii="Times New Roman" w:hAnsi="Times New Roman" w:cs="Times New Roman"/>
          <w:sz w:val="28"/>
          <w:szCs w:val="28"/>
        </w:rPr>
      </w:pPr>
    </w:p>
    <w:p w:rsidR="001B2BA8" w:rsidRPr="001B2BA8" w:rsidRDefault="001B2BA8" w:rsidP="001B2BA8">
      <w:pPr>
        <w:rPr>
          <w:rFonts w:ascii="Times New Roman" w:hAnsi="Times New Roman" w:cs="Times New Roman"/>
          <w:b/>
          <w:sz w:val="32"/>
          <w:szCs w:val="32"/>
        </w:rPr>
      </w:pPr>
      <w:r w:rsidRPr="001B2BA8">
        <w:rPr>
          <w:rFonts w:ascii="Times New Roman" w:hAnsi="Times New Roman" w:cs="Times New Roman"/>
          <w:b/>
          <w:sz w:val="32"/>
          <w:szCs w:val="32"/>
        </w:rPr>
        <w:t>2011 год</w:t>
      </w:r>
    </w:p>
    <w:p w:rsidR="001B2BA8" w:rsidRPr="001B2BA8" w:rsidRDefault="001B2BA8" w:rsidP="001B2BA8">
      <w:pPr>
        <w:spacing w:before="0"/>
        <w:ind w:left="2552" w:hanging="2552"/>
        <w:jc w:val="center"/>
        <w:rPr>
          <w:rFonts w:ascii="Times New Roman" w:hAnsi="Times New Roman" w:cs="Times New Roman"/>
          <w:b/>
          <w:bCs/>
          <w:sz w:val="28"/>
          <w:szCs w:val="28"/>
        </w:rPr>
      </w:pPr>
      <w:r w:rsidRPr="001B2BA8">
        <w:rPr>
          <w:rFonts w:ascii="Times New Roman" w:hAnsi="Times New Roman" w:cs="Times New Roman"/>
          <w:b/>
          <w:bCs/>
          <w:sz w:val="28"/>
          <w:szCs w:val="28"/>
        </w:rPr>
        <w:t xml:space="preserve">Участие в мероприятиях, </w:t>
      </w:r>
    </w:p>
    <w:p w:rsidR="001B2BA8" w:rsidRPr="001B2BA8" w:rsidRDefault="001B2BA8" w:rsidP="001B2BA8">
      <w:pPr>
        <w:spacing w:before="0"/>
        <w:ind w:left="2552" w:hanging="2552"/>
        <w:jc w:val="center"/>
        <w:rPr>
          <w:rFonts w:ascii="Times New Roman" w:hAnsi="Times New Roman" w:cs="Times New Roman"/>
          <w:b/>
          <w:bCs/>
          <w:sz w:val="28"/>
          <w:szCs w:val="28"/>
        </w:rPr>
      </w:pPr>
      <w:r w:rsidRPr="001B2BA8">
        <w:rPr>
          <w:rFonts w:ascii="Times New Roman" w:hAnsi="Times New Roman" w:cs="Times New Roman"/>
          <w:b/>
          <w:bCs/>
          <w:sz w:val="28"/>
          <w:szCs w:val="28"/>
        </w:rPr>
        <w:t>проводимых Российской ассоциацией медицинских сестер (РАМС)</w:t>
      </w:r>
    </w:p>
    <w:p w:rsidR="001B2BA8" w:rsidRPr="001B2BA8" w:rsidRDefault="001B2BA8" w:rsidP="001B2BA8">
      <w:pPr>
        <w:spacing w:before="0"/>
        <w:rPr>
          <w:rFonts w:ascii="Times New Roman" w:hAnsi="Times New Roman" w:cs="Times New Roman"/>
          <w:sz w:val="28"/>
          <w:szCs w:val="28"/>
        </w:rPr>
      </w:pPr>
    </w:p>
    <w:p w:rsidR="001B2BA8" w:rsidRPr="001B2BA8" w:rsidRDefault="001B2BA8" w:rsidP="002A44B1">
      <w:pPr>
        <w:widowControl w:val="0"/>
        <w:numPr>
          <w:ilvl w:val="0"/>
          <w:numId w:val="27"/>
        </w:numPr>
        <w:suppressAutoHyphens/>
        <w:spacing w:before="0" w:line="276" w:lineRule="auto"/>
        <w:ind w:left="426" w:right="-186" w:hanging="426"/>
        <w:rPr>
          <w:rFonts w:ascii="Times New Roman" w:hAnsi="Times New Roman" w:cs="Times New Roman"/>
          <w:sz w:val="28"/>
          <w:szCs w:val="28"/>
        </w:rPr>
      </w:pPr>
      <w:r w:rsidRPr="001B2BA8">
        <w:rPr>
          <w:rFonts w:ascii="Times New Roman" w:hAnsi="Times New Roman" w:cs="Times New Roman"/>
          <w:b/>
          <w:sz w:val="28"/>
          <w:szCs w:val="28"/>
        </w:rPr>
        <w:t>26 февраля  г.Санкт-Петербург</w:t>
      </w:r>
      <w:r w:rsidRPr="001B2BA8">
        <w:rPr>
          <w:rFonts w:ascii="Times New Roman" w:hAnsi="Times New Roman" w:cs="Times New Roman"/>
          <w:sz w:val="28"/>
          <w:szCs w:val="28"/>
        </w:rPr>
        <w:t xml:space="preserve">  президент Косарева Н.Н. и вице-президент Пятикоп В.М. приняли участие в работе Координационного Совета РАМС ;                                                                   </w:t>
      </w:r>
      <w:r w:rsidRPr="001B2BA8">
        <w:rPr>
          <w:rFonts w:ascii="Times New Roman" w:hAnsi="Times New Roman" w:cs="Times New Roman"/>
          <w:sz w:val="28"/>
          <w:szCs w:val="28"/>
        </w:rPr>
        <w:lastRenderedPageBreak/>
        <w:tab/>
      </w:r>
      <w:r w:rsidRPr="001B2BA8">
        <w:rPr>
          <w:rFonts w:ascii="Times New Roman" w:hAnsi="Times New Roman" w:cs="Times New Roman"/>
          <w:sz w:val="28"/>
          <w:szCs w:val="28"/>
        </w:rPr>
        <w:tab/>
      </w:r>
      <w:r w:rsidRPr="001B2BA8">
        <w:rPr>
          <w:rFonts w:ascii="Times New Roman" w:hAnsi="Times New Roman" w:cs="Times New Roman"/>
          <w:sz w:val="28"/>
          <w:szCs w:val="28"/>
        </w:rPr>
        <w:tab/>
        <w:t xml:space="preserve"> </w:t>
      </w:r>
    </w:p>
    <w:p w:rsidR="001B2BA8" w:rsidRPr="001B2BA8" w:rsidRDefault="001B2BA8" w:rsidP="002A44B1">
      <w:pPr>
        <w:widowControl w:val="0"/>
        <w:numPr>
          <w:ilvl w:val="0"/>
          <w:numId w:val="27"/>
        </w:numPr>
        <w:suppressAutoHyphens/>
        <w:spacing w:before="0" w:line="276" w:lineRule="auto"/>
        <w:ind w:left="426" w:hanging="426"/>
        <w:rPr>
          <w:rFonts w:ascii="Times New Roman" w:hAnsi="Times New Roman" w:cs="Times New Roman"/>
          <w:b/>
          <w:sz w:val="28"/>
          <w:szCs w:val="28"/>
        </w:rPr>
      </w:pPr>
      <w:r w:rsidRPr="001B2BA8">
        <w:rPr>
          <w:rFonts w:ascii="Times New Roman" w:hAnsi="Times New Roman" w:cs="Times New Roman"/>
          <w:b/>
          <w:sz w:val="28"/>
          <w:szCs w:val="28"/>
        </w:rPr>
        <w:t>14-17 февраля г.Москва  I Форум детских медицинских сестер:</w:t>
      </w:r>
    </w:p>
    <w:p w:rsidR="001B2BA8" w:rsidRPr="001B2BA8" w:rsidRDefault="001B2BA8" w:rsidP="001B2BA8">
      <w:pPr>
        <w:spacing w:before="0" w:line="276" w:lineRule="auto"/>
        <w:ind w:left="180"/>
        <w:rPr>
          <w:rFonts w:ascii="Times New Roman" w:hAnsi="Times New Roman" w:cs="Times New Roman"/>
          <w:sz w:val="28"/>
          <w:szCs w:val="28"/>
        </w:rPr>
      </w:pPr>
      <w:r w:rsidRPr="001B2BA8">
        <w:rPr>
          <w:rFonts w:ascii="Times New Roman" w:hAnsi="Times New Roman" w:cs="Times New Roman"/>
          <w:sz w:val="28"/>
          <w:szCs w:val="28"/>
        </w:rPr>
        <w:t xml:space="preserve">           </w:t>
      </w:r>
      <w:r w:rsidRPr="001B2BA8">
        <w:rPr>
          <w:rFonts w:ascii="Times New Roman" w:hAnsi="Times New Roman" w:cs="Times New Roman"/>
          <w:b/>
          <w:sz w:val="28"/>
          <w:szCs w:val="28"/>
        </w:rPr>
        <w:t>-</w:t>
      </w:r>
      <w:r w:rsidRPr="001B2BA8">
        <w:rPr>
          <w:rFonts w:ascii="Times New Roman" w:hAnsi="Times New Roman" w:cs="Times New Roman"/>
          <w:sz w:val="28"/>
          <w:szCs w:val="28"/>
        </w:rPr>
        <w:t xml:space="preserve"> </w:t>
      </w:r>
      <w:r w:rsidRPr="001B2BA8">
        <w:rPr>
          <w:rFonts w:ascii="Times New Roman" w:hAnsi="Times New Roman" w:cs="Times New Roman"/>
          <w:b/>
          <w:sz w:val="28"/>
          <w:szCs w:val="28"/>
        </w:rPr>
        <w:t>Карасева Л.А</w:t>
      </w:r>
      <w:r w:rsidRPr="001B2BA8">
        <w:rPr>
          <w:rFonts w:ascii="Times New Roman" w:hAnsi="Times New Roman" w:cs="Times New Roman"/>
          <w:sz w:val="28"/>
          <w:szCs w:val="28"/>
        </w:rPr>
        <w:t>. – зам. директора Института сестринского</w:t>
      </w:r>
    </w:p>
    <w:p w:rsidR="001B2BA8" w:rsidRPr="001B2BA8" w:rsidRDefault="001B2BA8" w:rsidP="001B2BA8">
      <w:pPr>
        <w:spacing w:before="0" w:line="276" w:lineRule="auto"/>
        <w:ind w:left="180"/>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 xml:space="preserve"> образования   ГОУ ВПО СамГМУ, профессор, доктор медицинских</w:t>
      </w:r>
    </w:p>
    <w:p w:rsidR="001B2BA8" w:rsidRPr="001B2BA8" w:rsidRDefault="001B2BA8" w:rsidP="001B2BA8">
      <w:pPr>
        <w:spacing w:before="0" w:line="276" w:lineRule="auto"/>
        <w:ind w:left="180"/>
        <w:rPr>
          <w:rFonts w:ascii="Times New Roman" w:hAnsi="Times New Roman" w:cs="Times New Roman"/>
          <w:sz w:val="28"/>
          <w:szCs w:val="28"/>
        </w:rPr>
      </w:pPr>
      <w:r w:rsidRPr="001B2BA8">
        <w:rPr>
          <w:rFonts w:ascii="Times New Roman" w:hAnsi="Times New Roman" w:cs="Times New Roman"/>
          <w:sz w:val="28"/>
          <w:szCs w:val="28"/>
        </w:rPr>
        <w:t xml:space="preserve">             наук, член правления СРООМС;  </w:t>
      </w:r>
    </w:p>
    <w:p w:rsidR="001B2BA8" w:rsidRPr="001B2BA8" w:rsidRDefault="001B2BA8" w:rsidP="001B2BA8">
      <w:pPr>
        <w:spacing w:before="0" w:line="276" w:lineRule="auto"/>
        <w:rPr>
          <w:rFonts w:ascii="Times New Roman" w:hAnsi="Times New Roman" w:cs="Times New Roman"/>
          <w:sz w:val="28"/>
          <w:szCs w:val="28"/>
        </w:rPr>
      </w:pPr>
      <w:r w:rsidRPr="001B2BA8">
        <w:rPr>
          <w:rFonts w:ascii="Times New Roman" w:hAnsi="Times New Roman" w:cs="Times New Roman"/>
          <w:sz w:val="28"/>
          <w:szCs w:val="28"/>
        </w:rPr>
        <w:t xml:space="preserve">              </w:t>
      </w:r>
      <w:r w:rsidRPr="001B2BA8">
        <w:rPr>
          <w:rFonts w:ascii="Times New Roman" w:hAnsi="Times New Roman" w:cs="Times New Roman"/>
          <w:b/>
          <w:sz w:val="28"/>
          <w:szCs w:val="28"/>
        </w:rPr>
        <w:t>-</w:t>
      </w:r>
      <w:r w:rsidRPr="001B2BA8">
        <w:rPr>
          <w:rFonts w:ascii="Times New Roman" w:hAnsi="Times New Roman" w:cs="Times New Roman"/>
          <w:sz w:val="28"/>
          <w:szCs w:val="28"/>
        </w:rPr>
        <w:t xml:space="preserve"> </w:t>
      </w:r>
      <w:r w:rsidRPr="001B2BA8">
        <w:rPr>
          <w:rFonts w:ascii="Times New Roman" w:hAnsi="Times New Roman" w:cs="Times New Roman"/>
          <w:b/>
          <w:sz w:val="28"/>
          <w:szCs w:val="28"/>
        </w:rPr>
        <w:t>Кадылина С.В</w:t>
      </w:r>
      <w:r w:rsidRPr="001B2BA8">
        <w:rPr>
          <w:rFonts w:ascii="Times New Roman" w:hAnsi="Times New Roman" w:cs="Times New Roman"/>
          <w:sz w:val="28"/>
          <w:szCs w:val="28"/>
        </w:rPr>
        <w:t>. – медицинская сестра отделения травматологии и</w:t>
      </w:r>
    </w:p>
    <w:p w:rsidR="001B2BA8" w:rsidRPr="001B2BA8" w:rsidRDefault="001B2BA8" w:rsidP="001B2BA8">
      <w:pPr>
        <w:spacing w:before="0" w:line="276" w:lineRule="auto"/>
        <w:rPr>
          <w:rFonts w:ascii="Times New Roman" w:hAnsi="Times New Roman" w:cs="Times New Roman"/>
          <w:sz w:val="28"/>
          <w:szCs w:val="28"/>
        </w:rPr>
      </w:pPr>
      <w:r w:rsidRPr="001B2BA8">
        <w:rPr>
          <w:rFonts w:ascii="Times New Roman" w:hAnsi="Times New Roman" w:cs="Times New Roman"/>
          <w:sz w:val="28"/>
          <w:szCs w:val="28"/>
        </w:rPr>
        <w:t xml:space="preserve">               ортопедии МУЗ г.о.Тольятти «Городская детская больница №1»;</w:t>
      </w:r>
    </w:p>
    <w:p w:rsidR="001B2BA8" w:rsidRPr="001B2BA8" w:rsidRDefault="001B2BA8" w:rsidP="001B2BA8">
      <w:pPr>
        <w:spacing w:before="0" w:line="276" w:lineRule="auto"/>
        <w:rPr>
          <w:rFonts w:ascii="Times New Roman" w:hAnsi="Times New Roman" w:cs="Times New Roman"/>
          <w:sz w:val="28"/>
          <w:szCs w:val="28"/>
        </w:rPr>
      </w:pPr>
      <w:r w:rsidRPr="001B2BA8">
        <w:rPr>
          <w:rFonts w:ascii="Times New Roman" w:hAnsi="Times New Roman" w:cs="Times New Roman"/>
          <w:b/>
          <w:sz w:val="28"/>
          <w:szCs w:val="28"/>
        </w:rPr>
        <w:t xml:space="preserve">             - Пономарева Л.В.</w:t>
      </w:r>
      <w:r w:rsidRPr="001B2BA8">
        <w:rPr>
          <w:rFonts w:ascii="Times New Roman" w:hAnsi="Times New Roman" w:cs="Times New Roman"/>
          <w:sz w:val="28"/>
          <w:szCs w:val="28"/>
        </w:rPr>
        <w:t xml:space="preserve"> – старшая медицинская сестра отделения</w:t>
      </w:r>
    </w:p>
    <w:p w:rsidR="001B2BA8" w:rsidRPr="001B2BA8" w:rsidRDefault="001B2BA8" w:rsidP="001B2BA8">
      <w:pPr>
        <w:spacing w:before="0" w:line="276" w:lineRule="auto"/>
        <w:rPr>
          <w:rFonts w:ascii="Times New Roman" w:hAnsi="Times New Roman" w:cs="Times New Roman"/>
          <w:sz w:val="28"/>
          <w:szCs w:val="28"/>
        </w:rPr>
      </w:pPr>
      <w:r w:rsidRPr="001B2BA8">
        <w:rPr>
          <w:rFonts w:ascii="Times New Roman" w:hAnsi="Times New Roman" w:cs="Times New Roman"/>
          <w:sz w:val="28"/>
          <w:szCs w:val="28"/>
        </w:rPr>
        <w:t xml:space="preserve">               «Стационар дневного пребывания для новорожденных детей с</w:t>
      </w:r>
    </w:p>
    <w:p w:rsidR="001B2BA8" w:rsidRPr="001B2BA8" w:rsidRDefault="001B2BA8" w:rsidP="001B2BA8">
      <w:pPr>
        <w:spacing w:before="0" w:line="276" w:lineRule="auto"/>
        <w:rPr>
          <w:rFonts w:ascii="Times New Roman" w:hAnsi="Times New Roman" w:cs="Times New Roman"/>
          <w:sz w:val="28"/>
          <w:szCs w:val="28"/>
        </w:rPr>
      </w:pPr>
      <w:r w:rsidRPr="001B2BA8">
        <w:rPr>
          <w:rFonts w:ascii="Times New Roman" w:hAnsi="Times New Roman" w:cs="Times New Roman"/>
          <w:sz w:val="28"/>
          <w:szCs w:val="28"/>
        </w:rPr>
        <w:t xml:space="preserve">                последствиями перинатальной патологии» ММУ «Детская</w:t>
      </w:r>
    </w:p>
    <w:p w:rsidR="001B2BA8" w:rsidRPr="001B2BA8" w:rsidRDefault="001B2BA8" w:rsidP="001B2BA8">
      <w:pPr>
        <w:spacing w:before="0" w:line="276" w:lineRule="auto"/>
        <w:rPr>
          <w:rFonts w:ascii="Times New Roman" w:hAnsi="Times New Roman" w:cs="Times New Roman"/>
          <w:sz w:val="28"/>
          <w:szCs w:val="28"/>
        </w:rPr>
      </w:pPr>
      <w:r w:rsidRPr="001B2BA8">
        <w:rPr>
          <w:rFonts w:ascii="Times New Roman" w:hAnsi="Times New Roman" w:cs="Times New Roman"/>
          <w:sz w:val="28"/>
          <w:szCs w:val="28"/>
        </w:rPr>
        <w:t xml:space="preserve">                городская клиническая больница №1 им.Н.Н.Ивановой»</w:t>
      </w:r>
    </w:p>
    <w:p w:rsidR="001B2BA8" w:rsidRDefault="001B2BA8" w:rsidP="001B2BA8">
      <w:pPr>
        <w:spacing w:before="0" w:line="276" w:lineRule="auto"/>
        <w:rPr>
          <w:rFonts w:ascii="Times New Roman" w:hAnsi="Times New Roman" w:cs="Times New Roman"/>
          <w:sz w:val="28"/>
          <w:szCs w:val="28"/>
        </w:rPr>
      </w:pPr>
      <w:r w:rsidRPr="001B2BA8">
        <w:rPr>
          <w:rFonts w:ascii="Times New Roman" w:hAnsi="Times New Roman" w:cs="Times New Roman"/>
          <w:sz w:val="28"/>
          <w:szCs w:val="28"/>
        </w:rPr>
        <w:t xml:space="preserve">                г.о.Самара; </w:t>
      </w:r>
    </w:p>
    <w:p w:rsidR="001B2BA8" w:rsidRPr="001B2BA8" w:rsidRDefault="001B2BA8" w:rsidP="002A44B1">
      <w:pPr>
        <w:widowControl w:val="0"/>
        <w:numPr>
          <w:ilvl w:val="0"/>
          <w:numId w:val="28"/>
        </w:numPr>
        <w:suppressAutoHyphens/>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 xml:space="preserve">28-30 марта г.Санкт-Петербург  Международный конгресс «Сестринское дело в   России: образование, практика, наука»:                                                                                         </w:t>
      </w:r>
      <w:r w:rsidRPr="001B2BA8">
        <w:rPr>
          <w:rFonts w:ascii="Times New Roman" w:hAnsi="Times New Roman" w:cs="Times New Roman"/>
          <w:b/>
          <w:sz w:val="28"/>
          <w:szCs w:val="28"/>
        </w:rPr>
        <w:tab/>
        <w:t xml:space="preserve"> - Пензина О.П. </w:t>
      </w:r>
      <w:r w:rsidRPr="001B2BA8">
        <w:rPr>
          <w:rFonts w:ascii="Times New Roman" w:hAnsi="Times New Roman" w:cs="Times New Roman"/>
          <w:sz w:val="28"/>
          <w:szCs w:val="28"/>
        </w:rPr>
        <w:t>–  заместитель главного врача по работе с сестринским</w:t>
      </w:r>
    </w:p>
    <w:p w:rsidR="001B2BA8" w:rsidRPr="001B2BA8" w:rsidRDefault="001B2BA8" w:rsidP="001B2BA8">
      <w:pPr>
        <w:ind w:left="360"/>
        <w:rPr>
          <w:rFonts w:ascii="Times New Roman" w:hAnsi="Times New Roman" w:cs="Times New Roman"/>
          <w:sz w:val="28"/>
          <w:szCs w:val="28"/>
        </w:rPr>
      </w:pPr>
      <w:r w:rsidRPr="001B2BA8">
        <w:rPr>
          <w:rFonts w:ascii="Times New Roman" w:hAnsi="Times New Roman" w:cs="Times New Roman"/>
          <w:sz w:val="28"/>
          <w:szCs w:val="28"/>
        </w:rPr>
        <w:t xml:space="preserve">        персоналом ООО»МедГард»;</w:t>
      </w:r>
    </w:p>
    <w:p w:rsidR="001B2BA8" w:rsidRPr="001B2BA8" w:rsidRDefault="001B2BA8" w:rsidP="002A44B1">
      <w:pPr>
        <w:widowControl w:val="0"/>
        <w:numPr>
          <w:ilvl w:val="0"/>
          <w:numId w:val="28"/>
        </w:numPr>
        <w:suppressAutoHyphens/>
        <w:spacing w:before="0"/>
        <w:ind w:left="426" w:hanging="426"/>
        <w:rPr>
          <w:rFonts w:ascii="Times New Roman" w:hAnsi="Times New Roman" w:cs="Times New Roman"/>
          <w:b/>
          <w:sz w:val="28"/>
          <w:szCs w:val="28"/>
        </w:rPr>
      </w:pPr>
      <w:r w:rsidRPr="001B2BA8">
        <w:rPr>
          <w:rFonts w:ascii="Times New Roman" w:hAnsi="Times New Roman" w:cs="Times New Roman"/>
          <w:b/>
          <w:sz w:val="28"/>
          <w:szCs w:val="28"/>
        </w:rPr>
        <w:t>15-16 апреля г.Санкт-Петербург  Всероссийская конференция</w:t>
      </w:r>
    </w:p>
    <w:p w:rsidR="001B2BA8" w:rsidRDefault="001B2BA8" w:rsidP="00BA2138">
      <w:pPr>
        <w:ind w:left="4248" w:hanging="4248"/>
        <w:rPr>
          <w:rFonts w:ascii="Times New Roman" w:hAnsi="Times New Roman" w:cs="Times New Roman"/>
          <w:b/>
          <w:sz w:val="28"/>
          <w:szCs w:val="28"/>
        </w:rPr>
      </w:pPr>
      <w:r w:rsidRPr="001B2BA8">
        <w:rPr>
          <w:rFonts w:ascii="Times New Roman" w:hAnsi="Times New Roman" w:cs="Times New Roman"/>
          <w:b/>
          <w:sz w:val="28"/>
          <w:szCs w:val="28"/>
        </w:rPr>
        <w:t xml:space="preserve">      «Итоги международного проекта в области фтизиатрии»:</w:t>
      </w:r>
    </w:p>
    <w:p w:rsidR="001B2BA8" w:rsidRPr="001B2BA8" w:rsidRDefault="001B2BA8" w:rsidP="00BA2138">
      <w:pPr>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 xml:space="preserve">             - Терехова В.А.</w:t>
      </w:r>
      <w:r w:rsidRPr="001B2BA8">
        <w:rPr>
          <w:rFonts w:ascii="Times New Roman" w:hAnsi="Times New Roman" w:cs="Times New Roman"/>
          <w:sz w:val="28"/>
          <w:szCs w:val="28"/>
        </w:rPr>
        <w:t xml:space="preserve"> – медицинская сестра участкова ГУЗ СО</w:t>
      </w:r>
    </w:p>
    <w:p w:rsidR="001B2BA8" w:rsidRPr="001B2BA8" w:rsidRDefault="001B2BA8" w:rsidP="00BA2138">
      <w:pPr>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 xml:space="preserve">   «Сызранский  противотуберкулёзный диспансер»;                     </w:t>
      </w:r>
    </w:p>
    <w:p w:rsidR="001B2BA8" w:rsidRPr="001B2BA8" w:rsidRDefault="001B2BA8" w:rsidP="00BA2138">
      <w:pPr>
        <w:spacing w:before="0"/>
        <w:rPr>
          <w:rFonts w:ascii="Times New Roman" w:hAnsi="Times New Roman" w:cs="Times New Roman"/>
          <w:sz w:val="28"/>
          <w:szCs w:val="28"/>
        </w:rPr>
      </w:pPr>
      <w:r w:rsidRPr="001B2BA8">
        <w:rPr>
          <w:rFonts w:ascii="Times New Roman" w:hAnsi="Times New Roman" w:cs="Times New Roman"/>
          <w:b/>
          <w:sz w:val="28"/>
          <w:szCs w:val="28"/>
        </w:rPr>
        <w:t xml:space="preserve">             - Сорокина В.В</w:t>
      </w:r>
      <w:r w:rsidRPr="001B2BA8">
        <w:rPr>
          <w:rFonts w:ascii="Times New Roman" w:hAnsi="Times New Roman" w:cs="Times New Roman"/>
          <w:sz w:val="28"/>
          <w:szCs w:val="28"/>
        </w:rPr>
        <w:t>. – медицинский статистик ГУЗ СО «Сызранский</w:t>
      </w:r>
    </w:p>
    <w:p w:rsidR="001B2BA8" w:rsidRPr="001B2BA8" w:rsidRDefault="001B2BA8" w:rsidP="00BA2138">
      <w:pPr>
        <w:spacing w:before="0"/>
        <w:ind w:firstLine="426"/>
        <w:rPr>
          <w:rFonts w:ascii="Times New Roman" w:hAnsi="Times New Roman" w:cs="Times New Roman"/>
          <w:sz w:val="28"/>
          <w:szCs w:val="28"/>
        </w:rPr>
      </w:pPr>
      <w:r w:rsidRPr="001B2BA8">
        <w:rPr>
          <w:rFonts w:ascii="Times New Roman" w:hAnsi="Times New Roman" w:cs="Times New Roman"/>
          <w:sz w:val="28"/>
          <w:szCs w:val="28"/>
        </w:rPr>
        <w:t xml:space="preserve">          противотуберкулёзный диспансер»;</w:t>
      </w:r>
    </w:p>
    <w:p w:rsidR="001B2BA8" w:rsidRPr="001B2BA8" w:rsidRDefault="001B2BA8" w:rsidP="00BA2138">
      <w:pPr>
        <w:spacing w:before="0"/>
        <w:rPr>
          <w:rFonts w:ascii="Times New Roman" w:hAnsi="Times New Roman" w:cs="Times New Roman"/>
          <w:sz w:val="28"/>
          <w:szCs w:val="28"/>
        </w:rPr>
      </w:pPr>
      <w:r w:rsidRPr="001B2BA8">
        <w:rPr>
          <w:rFonts w:ascii="Times New Roman" w:hAnsi="Times New Roman" w:cs="Times New Roman"/>
          <w:sz w:val="28"/>
          <w:szCs w:val="28"/>
        </w:rPr>
        <w:t xml:space="preserve">             </w:t>
      </w:r>
      <w:r w:rsidRPr="001B2BA8">
        <w:rPr>
          <w:rFonts w:ascii="Times New Roman" w:hAnsi="Times New Roman" w:cs="Times New Roman"/>
          <w:b/>
          <w:sz w:val="28"/>
          <w:szCs w:val="28"/>
        </w:rPr>
        <w:t>- Ляпина И.А</w:t>
      </w:r>
      <w:r w:rsidRPr="001B2BA8">
        <w:rPr>
          <w:rFonts w:ascii="Times New Roman" w:hAnsi="Times New Roman" w:cs="Times New Roman"/>
          <w:sz w:val="28"/>
          <w:szCs w:val="28"/>
        </w:rPr>
        <w:t>. – главная медицинская сестра ГУЗ СО</w:t>
      </w:r>
    </w:p>
    <w:p w:rsidR="001B2BA8" w:rsidRPr="001B2BA8" w:rsidRDefault="001B2BA8" w:rsidP="00BA2138">
      <w:pPr>
        <w:spacing w:before="0"/>
        <w:rPr>
          <w:rFonts w:ascii="Times New Roman" w:hAnsi="Times New Roman" w:cs="Times New Roman"/>
          <w:sz w:val="28"/>
          <w:szCs w:val="28"/>
        </w:rPr>
      </w:pPr>
      <w:r w:rsidRPr="001B2BA8">
        <w:rPr>
          <w:rFonts w:ascii="Times New Roman" w:hAnsi="Times New Roman" w:cs="Times New Roman"/>
          <w:sz w:val="28"/>
          <w:szCs w:val="28"/>
        </w:rPr>
        <w:t xml:space="preserve">               «Тольяттинский противотуберкулёзный диспансер»;  </w:t>
      </w:r>
    </w:p>
    <w:p w:rsidR="001B2BA8" w:rsidRPr="001B2BA8" w:rsidRDefault="001B2BA8" w:rsidP="00BA2138">
      <w:pPr>
        <w:spacing w:before="0"/>
        <w:ind w:left="426" w:hanging="142"/>
        <w:rPr>
          <w:rFonts w:ascii="Times New Roman" w:hAnsi="Times New Roman" w:cs="Times New Roman"/>
          <w:sz w:val="28"/>
          <w:szCs w:val="28"/>
        </w:rPr>
      </w:pPr>
      <w:r w:rsidRPr="001B2BA8">
        <w:rPr>
          <w:rFonts w:ascii="Times New Roman" w:hAnsi="Times New Roman" w:cs="Times New Roman"/>
          <w:sz w:val="28"/>
          <w:szCs w:val="28"/>
        </w:rPr>
        <w:t xml:space="preserve">         </w:t>
      </w:r>
      <w:r w:rsidRPr="001B2BA8">
        <w:rPr>
          <w:rFonts w:ascii="Times New Roman" w:hAnsi="Times New Roman" w:cs="Times New Roman"/>
          <w:b/>
          <w:sz w:val="28"/>
          <w:szCs w:val="28"/>
        </w:rPr>
        <w:t>- Бойко Т.Г.</w:t>
      </w:r>
      <w:r w:rsidRPr="001B2BA8">
        <w:rPr>
          <w:rFonts w:ascii="Times New Roman" w:hAnsi="Times New Roman" w:cs="Times New Roman"/>
          <w:sz w:val="28"/>
          <w:szCs w:val="28"/>
        </w:rPr>
        <w:t xml:space="preserve"> – главная медицинская сестра ГУЗ «Самарский</w:t>
      </w:r>
    </w:p>
    <w:p w:rsidR="001B2BA8" w:rsidRPr="001B2BA8" w:rsidRDefault="001B2BA8" w:rsidP="00BA2138">
      <w:pPr>
        <w:spacing w:before="0"/>
        <w:ind w:left="426" w:hanging="142"/>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 xml:space="preserve"> областной  противотуберкулёзный диспансер»</w:t>
      </w:r>
    </w:p>
    <w:p w:rsidR="001B2BA8" w:rsidRPr="001B2BA8" w:rsidRDefault="001B2BA8" w:rsidP="001B2BA8">
      <w:pPr>
        <w:rPr>
          <w:rFonts w:ascii="Times New Roman" w:hAnsi="Times New Roman" w:cs="Times New Roman"/>
          <w:sz w:val="28"/>
          <w:szCs w:val="28"/>
        </w:rPr>
      </w:pPr>
    </w:p>
    <w:p w:rsidR="00BA2138" w:rsidRDefault="001B2BA8" w:rsidP="002A44B1">
      <w:pPr>
        <w:widowControl w:val="0"/>
        <w:numPr>
          <w:ilvl w:val="0"/>
          <w:numId w:val="29"/>
        </w:numPr>
        <w:suppressAutoHyphens/>
        <w:spacing w:before="0"/>
        <w:ind w:left="426" w:hanging="426"/>
        <w:rPr>
          <w:rFonts w:ascii="Times New Roman" w:hAnsi="Times New Roman" w:cs="Times New Roman"/>
          <w:b/>
          <w:sz w:val="28"/>
          <w:szCs w:val="28"/>
        </w:rPr>
      </w:pPr>
      <w:r w:rsidRPr="001B2BA8">
        <w:rPr>
          <w:rFonts w:ascii="Times New Roman" w:hAnsi="Times New Roman" w:cs="Times New Roman"/>
          <w:b/>
          <w:sz w:val="28"/>
          <w:szCs w:val="28"/>
        </w:rPr>
        <w:t xml:space="preserve">21-23 апреля г.Москва Международная конференция </w:t>
      </w:r>
    </w:p>
    <w:p w:rsidR="001B2BA8" w:rsidRPr="001B2BA8" w:rsidRDefault="00BA2138" w:rsidP="00BA2138">
      <w:pPr>
        <w:widowControl w:val="0"/>
        <w:suppressAutoHyphens/>
        <w:spacing w:before="0"/>
        <w:ind w:left="360"/>
        <w:rPr>
          <w:rFonts w:ascii="Times New Roman" w:hAnsi="Times New Roman" w:cs="Times New Roman"/>
          <w:b/>
          <w:sz w:val="28"/>
          <w:szCs w:val="28"/>
        </w:rPr>
      </w:pPr>
      <w:r>
        <w:rPr>
          <w:rFonts w:ascii="Times New Roman" w:hAnsi="Times New Roman" w:cs="Times New Roman"/>
          <w:b/>
          <w:sz w:val="28"/>
          <w:szCs w:val="28"/>
        </w:rPr>
        <w:t xml:space="preserve"> </w:t>
      </w:r>
      <w:r w:rsidR="001B2BA8" w:rsidRPr="001B2BA8">
        <w:rPr>
          <w:rFonts w:ascii="Times New Roman" w:hAnsi="Times New Roman" w:cs="Times New Roman"/>
          <w:b/>
          <w:sz w:val="28"/>
          <w:szCs w:val="28"/>
        </w:rPr>
        <w:t xml:space="preserve">«Медицинское образование-2011»  </w:t>
      </w:r>
    </w:p>
    <w:p w:rsidR="001B2BA8" w:rsidRPr="001B2BA8" w:rsidRDefault="001B2BA8" w:rsidP="00BA2138">
      <w:pPr>
        <w:spacing w:before="0"/>
        <w:ind w:left="426" w:firstLine="426"/>
        <w:rPr>
          <w:rFonts w:ascii="Times New Roman" w:hAnsi="Times New Roman" w:cs="Times New Roman"/>
          <w:sz w:val="28"/>
          <w:szCs w:val="28"/>
        </w:rPr>
      </w:pPr>
      <w:r w:rsidRPr="001B2BA8">
        <w:rPr>
          <w:rFonts w:ascii="Times New Roman" w:hAnsi="Times New Roman" w:cs="Times New Roman"/>
          <w:b/>
          <w:sz w:val="28"/>
          <w:szCs w:val="28"/>
        </w:rPr>
        <w:t xml:space="preserve">   - Карасева Л.А</w:t>
      </w:r>
      <w:r w:rsidRPr="001B2BA8">
        <w:rPr>
          <w:rFonts w:ascii="Times New Roman" w:hAnsi="Times New Roman" w:cs="Times New Roman"/>
          <w:sz w:val="28"/>
          <w:szCs w:val="28"/>
        </w:rPr>
        <w:t>. – зам. директора Института сестринского</w:t>
      </w:r>
    </w:p>
    <w:p w:rsidR="001B2BA8" w:rsidRPr="001B2BA8" w:rsidRDefault="001B2BA8" w:rsidP="00BA2138">
      <w:pPr>
        <w:spacing w:before="0"/>
        <w:ind w:left="426" w:firstLine="426"/>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 xml:space="preserve"> образования ГОУ ВПО</w:t>
      </w:r>
      <w:r w:rsidRPr="001B2BA8">
        <w:rPr>
          <w:rFonts w:ascii="Times New Roman" w:hAnsi="Times New Roman" w:cs="Times New Roman"/>
          <w:sz w:val="28"/>
          <w:szCs w:val="28"/>
        </w:rPr>
        <w:tab/>
        <w:t>СамГМУ, профессор, доктор</w:t>
      </w:r>
    </w:p>
    <w:p w:rsidR="001B2BA8" w:rsidRPr="001B2BA8" w:rsidRDefault="001B2BA8" w:rsidP="00BA2138">
      <w:pPr>
        <w:spacing w:before="0"/>
        <w:ind w:left="426" w:firstLine="426"/>
        <w:rPr>
          <w:rFonts w:ascii="Times New Roman" w:hAnsi="Times New Roman" w:cs="Times New Roman"/>
          <w:sz w:val="28"/>
          <w:szCs w:val="28"/>
        </w:rPr>
      </w:pPr>
      <w:r w:rsidRPr="001B2BA8">
        <w:rPr>
          <w:rFonts w:ascii="Times New Roman" w:hAnsi="Times New Roman" w:cs="Times New Roman"/>
          <w:sz w:val="28"/>
          <w:szCs w:val="28"/>
        </w:rPr>
        <w:t xml:space="preserve">     медицинских наук, член правления СРООМС                                       </w:t>
      </w:r>
    </w:p>
    <w:p w:rsidR="001B2BA8" w:rsidRPr="001B2BA8" w:rsidRDefault="001B2BA8" w:rsidP="002A44B1">
      <w:pPr>
        <w:widowControl w:val="0"/>
        <w:numPr>
          <w:ilvl w:val="0"/>
          <w:numId w:val="29"/>
        </w:numPr>
        <w:suppressAutoHyphens/>
        <w:spacing w:before="0"/>
        <w:ind w:left="426" w:hanging="426"/>
        <w:rPr>
          <w:rFonts w:ascii="Times New Roman" w:hAnsi="Times New Roman" w:cs="Times New Roman"/>
          <w:b/>
          <w:sz w:val="28"/>
          <w:szCs w:val="28"/>
        </w:rPr>
      </w:pPr>
      <w:r w:rsidRPr="001B2BA8">
        <w:rPr>
          <w:rFonts w:ascii="Times New Roman" w:hAnsi="Times New Roman" w:cs="Times New Roman"/>
          <w:b/>
          <w:sz w:val="28"/>
          <w:szCs w:val="28"/>
        </w:rPr>
        <w:t xml:space="preserve">6-9 сентября  г.Санкт-Петербург  Региональная научно-практическая конференция и  Международный семинар «Паллиативная помощь»                            </w:t>
      </w:r>
    </w:p>
    <w:p w:rsidR="001B2BA8" w:rsidRPr="001B2BA8" w:rsidRDefault="001B2BA8" w:rsidP="00BA2138">
      <w:pPr>
        <w:spacing w:before="0"/>
        <w:ind w:left="426" w:firstLine="567"/>
        <w:rPr>
          <w:rFonts w:ascii="Times New Roman" w:hAnsi="Times New Roman" w:cs="Times New Roman"/>
          <w:sz w:val="28"/>
          <w:szCs w:val="28"/>
        </w:rPr>
      </w:pPr>
      <w:r w:rsidRPr="001B2BA8">
        <w:rPr>
          <w:rFonts w:ascii="Times New Roman" w:hAnsi="Times New Roman" w:cs="Times New Roman"/>
          <w:b/>
          <w:sz w:val="28"/>
          <w:szCs w:val="28"/>
        </w:rPr>
        <w:t>- Вишнякова Т.А.</w:t>
      </w:r>
      <w:r w:rsidRPr="001B2BA8">
        <w:rPr>
          <w:rFonts w:ascii="Times New Roman" w:hAnsi="Times New Roman" w:cs="Times New Roman"/>
          <w:sz w:val="28"/>
          <w:szCs w:val="28"/>
        </w:rPr>
        <w:t xml:space="preserve"> – заведующая отделением хосписа </w:t>
      </w:r>
    </w:p>
    <w:p w:rsidR="001B2BA8" w:rsidRPr="001B2BA8" w:rsidRDefault="001B2BA8" w:rsidP="00BA2138">
      <w:pPr>
        <w:spacing w:before="0"/>
        <w:ind w:left="426" w:firstLine="567"/>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МУЗ Центральная районная  больница» с.Кинель-Черкассы;</w:t>
      </w:r>
    </w:p>
    <w:p w:rsidR="001B2BA8" w:rsidRPr="001B2BA8" w:rsidRDefault="001B2BA8" w:rsidP="002A44B1">
      <w:pPr>
        <w:widowControl w:val="0"/>
        <w:numPr>
          <w:ilvl w:val="0"/>
          <w:numId w:val="29"/>
        </w:numPr>
        <w:suppressAutoHyphens/>
        <w:spacing w:before="0"/>
        <w:ind w:left="426" w:hanging="426"/>
        <w:rPr>
          <w:rFonts w:ascii="Times New Roman" w:hAnsi="Times New Roman" w:cs="Times New Roman"/>
          <w:b/>
          <w:sz w:val="28"/>
          <w:szCs w:val="28"/>
        </w:rPr>
      </w:pPr>
      <w:r w:rsidRPr="001B2BA8">
        <w:rPr>
          <w:rFonts w:ascii="Times New Roman" w:hAnsi="Times New Roman" w:cs="Times New Roman"/>
          <w:b/>
          <w:sz w:val="28"/>
          <w:szCs w:val="28"/>
        </w:rPr>
        <w:t>24-25 ноября г.Москва  Всероссийская конференция для медицинских работников амбулаторно-поликлинической службы «Роль сестринского персонала в первичном здравоохранении»:</w:t>
      </w:r>
    </w:p>
    <w:p w:rsidR="001B2BA8" w:rsidRPr="001B2BA8" w:rsidRDefault="001B2BA8" w:rsidP="00BA2138">
      <w:pPr>
        <w:spacing w:before="0"/>
        <w:ind w:left="426" w:hanging="426"/>
        <w:rPr>
          <w:rFonts w:ascii="Times New Roman" w:hAnsi="Times New Roman" w:cs="Times New Roman"/>
          <w:sz w:val="28"/>
          <w:szCs w:val="28"/>
        </w:rPr>
      </w:pPr>
      <w:r w:rsidRPr="001B2BA8">
        <w:rPr>
          <w:rFonts w:ascii="Times New Roman" w:hAnsi="Times New Roman" w:cs="Times New Roman"/>
          <w:sz w:val="28"/>
          <w:szCs w:val="28"/>
        </w:rPr>
        <w:t xml:space="preserve">             </w:t>
      </w:r>
      <w:r w:rsidRPr="001B2BA8">
        <w:rPr>
          <w:rFonts w:ascii="Times New Roman" w:hAnsi="Times New Roman" w:cs="Times New Roman"/>
          <w:b/>
          <w:sz w:val="28"/>
          <w:szCs w:val="28"/>
        </w:rPr>
        <w:t>- Пудовинникова Л.Ю</w:t>
      </w:r>
      <w:r w:rsidRPr="001B2BA8">
        <w:rPr>
          <w:rFonts w:ascii="Times New Roman" w:hAnsi="Times New Roman" w:cs="Times New Roman"/>
          <w:sz w:val="28"/>
          <w:szCs w:val="28"/>
        </w:rPr>
        <w:t xml:space="preserve">. – главная медицинская сестра </w:t>
      </w:r>
    </w:p>
    <w:p w:rsidR="001B2BA8" w:rsidRPr="001B2BA8" w:rsidRDefault="001B2BA8" w:rsidP="00BA2138">
      <w:pPr>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ММУ   «Городская клиническая поликлиника №15» г.о.Самара;</w:t>
      </w:r>
    </w:p>
    <w:p w:rsidR="001B2BA8" w:rsidRPr="001B2BA8" w:rsidRDefault="001B2BA8" w:rsidP="00BA2138">
      <w:pPr>
        <w:spacing w:before="0"/>
        <w:ind w:left="426" w:firstLine="549"/>
        <w:rPr>
          <w:rFonts w:ascii="Times New Roman" w:hAnsi="Times New Roman" w:cs="Times New Roman"/>
          <w:sz w:val="28"/>
          <w:szCs w:val="28"/>
        </w:rPr>
      </w:pPr>
      <w:r w:rsidRPr="001B2BA8">
        <w:rPr>
          <w:rFonts w:ascii="Times New Roman" w:hAnsi="Times New Roman" w:cs="Times New Roman"/>
          <w:b/>
          <w:sz w:val="28"/>
          <w:szCs w:val="28"/>
        </w:rPr>
        <w:t>- Суслова Т.Л.</w:t>
      </w:r>
      <w:r w:rsidRPr="001B2BA8">
        <w:rPr>
          <w:rFonts w:ascii="Times New Roman" w:hAnsi="Times New Roman" w:cs="Times New Roman"/>
          <w:sz w:val="28"/>
          <w:szCs w:val="28"/>
        </w:rPr>
        <w:t xml:space="preserve"> – главная медицинская сестра </w:t>
      </w:r>
    </w:p>
    <w:p w:rsidR="001B2BA8" w:rsidRPr="001B2BA8" w:rsidRDefault="001B2BA8" w:rsidP="00BA2138">
      <w:pPr>
        <w:spacing w:before="0"/>
        <w:ind w:left="426" w:firstLine="549"/>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МЛПУ «Поликлиника№1» г.о.Тольятти;</w:t>
      </w:r>
    </w:p>
    <w:p w:rsidR="001B2BA8" w:rsidRPr="001B2BA8" w:rsidRDefault="001B2BA8" w:rsidP="00BA2138">
      <w:pPr>
        <w:spacing w:before="0"/>
        <w:rPr>
          <w:rFonts w:ascii="Times New Roman" w:hAnsi="Times New Roman" w:cs="Times New Roman"/>
          <w:sz w:val="28"/>
          <w:szCs w:val="28"/>
        </w:rPr>
      </w:pPr>
      <w:r w:rsidRPr="001B2BA8">
        <w:rPr>
          <w:rFonts w:ascii="Times New Roman" w:hAnsi="Times New Roman" w:cs="Times New Roman"/>
          <w:b/>
          <w:sz w:val="28"/>
          <w:szCs w:val="28"/>
        </w:rPr>
        <w:lastRenderedPageBreak/>
        <w:t xml:space="preserve">             - Кочеткова Н.В</w:t>
      </w:r>
      <w:r w:rsidRPr="001B2BA8">
        <w:rPr>
          <w:rFonts w:ascii="Times New Roman" w:hAnsi="Times New Roman" w:cs="Times New Roman"/>
          <w:sz w:val="28"/>
          <w:szCs w:val="28"/>
        </w:rPr>
        <w:t>. – старшая медицинская сестра терапевтического</w:t>
      </w:r>
    </w:p>
    <w:p w:rsidR="001B2BA8" w:rsidRPr="001B2BA8" w:rsidRDefault="001B2BA8" w:rsidP="00BA2138">
      <w:pPr>
        <w:spacing w:before="0"/>
        <w:ind w:left="426"/>
        <w:rPr>
          <w:rFonts w:ascii="Times New Roman" w:hAnsi="Times New Roman" w:cs="Times New Roman"/>
          <w:sz w:val="28"/>
          <w:szCs w:val="28"/>
        </w:rPr>
      </w:pPr>
      <w:r w:rsidRPr="001B2BA8">
        <w:rPr>
          <w:rFonts w:ascii="Times New Roman" w:hAnsi="Times New Roman" w:cs="Times New Roman"/>
          <w:sz w:val="28"/>
          <w:szCs w:val="28"/>
        </w:rPr>
        <w:t xml:space="preserve">          отделения №3  поликлинического отделения №2     </w:t>
      </w:r>
    </w:p>
    <w:p w:rsidR="001B2BA8" w:rsidRPr="001B2BA8" w:rsidRDefault="001B2BA8" w:rsidP="00BA2138">
      <w:pPr>
        <w:spacing w:before="0"/>
        <w:ind w:left="426"/>
        <w:rPr>
          <w:rFonts w:ascii="Times New Roman" w:hAnsi="Times New Roman" w:cs="Times New Roman"/>
          <w:sz w:val="28"/>
          <w:szCs w:val="28"/>
        </w:rPr>
      </w:pPr>
      <w:r w:rsidRPr="001B2BA8">
        <w:rPr>
          <w:rFonts w:ascii="Times New Roman" w:hAnsi="Times New Roman" w:cs="Times New Roman"/>
          <w:sz w:val="28"/>
          <w:szCs w:val="28"/>
        </w:rPr>
        <w:t xml:space="preserve">          ММУ «Новокуйбышевская центральная городская больница»;</w:t>
      </w:r>
    </w:p>
    <w:p w:rsidR="001B2BA8" w:rsidRPr="001B2BA8" w:rsidRDefault="001B2BA8" w:rsidP="00BA2138">
      <w:pPr>
        <w:spacing w:before="0"/>
        <w:ind w:left="426"/>
        <w:rPr>
          <w:rFonts w:ascii="Times New Roman" w:hAnsi="Times New Roman" w:cs="Times New Roman"/>
          <w:sz w:val="28"/>
          <w:szCs w:val="28"/>
        </w:rPr>
      </w:pPr>
      <w:r w:rsidRPr="001B2BA8">
        <w:rPr>
          <w:rFonts w:ascii="Times New Roman" w:hAnsi="Times New Roman" w:cs="Times New Roman"/>
          <w:b/>
          <w:sz w:val="28"/>
          <w:szCs w:val="28"/>
        </w:rPr>
        <w:t xml:space="preserve">        - Родинова С.К.</w:t>
      </w:r>
      <w:r w:rsidRPr="001B2BA8">
        <w:rPr>
          <w:rFonts w:ascii="Times New Roman" w:hAnsi="Times New Roman" w:cs="Times New Roman"/>
          <w:sz w:val="28"/>
          <w:szCs w:val="28"/>
        </w:rPr>
        <w:t xml:space="preserve"> – медицинская сестра процедурная МУ «Городская</w:t>
      </w:r>
    </w:p>
    <w:p w:rsidR="001B2BA8" w:rsidRPr="001B2BA8" w:rsidRDefault="001B2BA8" w:rsidP="00BA2138">
      <w:pPr>
        <w:spacing w:before="0"/>
        <w:ind w:left="426"/>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 xml:space="preserve">        поликлиника №1» г.о.Сызрань </w:t>
      </w:r>
    </w:p>
    <w:p w:rsidR="001B2BA8" w:rsidRPr="001B2BA8" w:rsidRDefault="001B2BA8" w:rsidP="001B2BA8">
      <w:pPr>
        <w:ind w:left="720"/>
        <w:rPr>
          <w:rFonts w:ascii="Times New Roman" w:hAnsi="Times New Roman" w:cs="Times New Roman"/>
          <w:sz w:val="28"/>
          <w:szCs w:val="28"/>
        </w:rPr>
      </w:pPr>
      <w:r w:rsidRPr="001B2BA8">
        <w:rPr>
          <w:rFonts w:ascii="Times New Roman" w:hAnsi="Times New Roman" w:cs="Times New Roman"/>
          <w:b/>
          <w:sz w:val="28"/>
          <w:szCs w:val="28"/>
        </w:rPr>
        <w:t>В 2011 году СРООМС провела:</w:t>
      </w:r>
      <w:r w:rsidRPr="001B2BA8">
        <w:rPr>
          <w:rFonts w:ascii="Times New Roman" w:hAnsi="Times New Roman" w:cs="Times New Roman"/>
          <w:sz w:val="28"/>
          <w:szCs w:val="28"/>
        </w:rPr>
        <w:tab/>
      </w:r>
      <w:r w:rsidRPr="001B2BA8">
        <w:rPr>
          <w:rFonts w:ascii="Times New Roman" w:hAnsi="Times New Roman" w:cs="Times New Roman"/>
          <w:sz w:val="28"/>
          <w:szCs w:val="28"/>
        </w:rPr>
        <w:tab/>
      </w:r>
    </w:p>
    <w:p w:rsidR="001B2BA8" w:rsidRPr="001B2BA8" w:rsidRDefault="001B2BA8" w:rsidP="001B2BA8">
      <w:pPr>
        <w:ind w:firstLine="567"/>
        <w:rPr>
          <w:rFonts w:ascii="Times New Roman" w:hAnsi="Times New Roman" w:cs="Times New Roman"/>
          <w:sz w:val="28"/>
          <w:szCs w:val="28"/>
        </w:rPr>
      </w:pPr>
      <w:r w:rsidRPr="001B2BA8">
        <w:rPr>
          <w:rFonts w:ascii="Times New Roman" w:hAnsi="Times New Roman" w:cs="Times New Roman"/>
          <w:sz w:val="28"/>
          <w:szCs w:val="28"/>
        </w:rPr>
        <w:t>В рамках соглашения с Институтом сестринского образования ГОУ ВПО СамГМУ Росздрава проведено 3 конференции «Школа по управлению и организации сестринского дела»:</w:t>
      </w:r>
    </w:p>
    <w:p w:rsidR="001B2BA8" w:rsidRPr="001B2BA8" w:rsidRDefault="001B2BA8" w:rsidP="002A44B1">
      <w:pPr>
        <w:numPr>
          <w:ilvl w:val="0"/>
          <w:numId w:val="30"/>
        </w:numPr>
        <w:suppressAutoHyphens/>
        <w:spacing w:before="0"/>
        <w:ind w:left="0" w:firstLine="567"/>
        <w:rPr>
          <w:rFonts w:ascii="Times New Roman" w:hAnsi="Times New Roman" w:cs="Times New Roman"/>
          <w:sz w:val="28"/>
          <w:szCs w:val="28"/>
        </w:rPr>
      </w:pPr>
      <w:r w:rsidRPr="001B2BA8">
        <w:rPr>
          <w:rFonts w:ascii="Times New Roman" w:hAnsi="Times New Roman" w:cs="Times New Roman"/>
          <w:b/>
          <w:sz w:val="28"/>
          <w:szCs w:val="28"/>
        </w:rPr>
        <w:t xml:space="preserve"> 13 апреля 2011года </w:t>
      </w:r>
      <w:r w:rsidRPr="001B2BA8">
        <w:rPr>
          <w:rFonts w:ascii="Times New Roman" w:hAnsi="Times New Roman" w:cs="Times New Roman"/>
          <w:sz w:val="28"/>
          <w:szCs w:val="28"/>
        </w:rPr>
        <w:t>«Конфликты в организации: виды, причины возникновения, особенности протекания, методы разрешения, профилактика конфликтов»</w:t>
      </w:r>
    </w:p>
    <w:p w:rsidR="001B2BA8" w:rsidRPr="001B2BA8" w:rsidRDefault="001B2BA8" w:rsidP="002A44B1">
      <w:pPr>
        <w:numPr>
          <w:ilvl w:val="0"/>
          <w:numId w:val="30"/>
        </w:numPr>
        <w:spacing w:before="0"/>
        <w:ind w:left="0" w:firstLine="567"/>
        <w:rPr>
          <w:rFonts w:ascii="Times New Roman" w:hAnsi="Times New Roman" w:cs="Times New Roman"/>
          <w:sz w:val="28"/>
          <w:szCs w:val="28"/>
        </w:rPr>
      </w:pPr>
      <w:r w:rsidRPr="001B2BA8">
        <w:rPr>
          <w:rFonts w:ascii="Times New Roman" w:hAnsi="Times New Roman" w:cs="Times New Roman"/>
          <w:b/>
          <w:sz w:val="28"/>
          <w:szCs w:val="28"/>
        </w:rPr>
        <w:t xml:space="preserve"> 26 октября 2011 года </w:t>
      </w:r>
      <w:r w:rsidRPr="001B2BA8">
        <w:rPr>
          <w:rFonts w:ascii="Times New Roman" w:hAnsi="Times New Roman" w:cs="Times New Roman"/>
          <w:sz w:val="28"/>
          <w:szCs w:val="28"/>
        </w:rPr>
        <w:t xml:space="preserve">«Управление временем» (I часть) </w:t>
      </w:r>
    </w:p>
    <w:p w:rsidR="001B2BA8" w:rsidRPr="001B2BA8" w:rsidRDefault="001B2BA8" w:rsidP="002A44B1">
      <w:pPr>
        <w:numPr>
          <w:ilvl w:val="0"/>
          <w:numId w:val="30"/>
        </w:numPr>
        <w:spacing w:before="0"/>
        <w:ind w:left="0" w:firstLine="567"/>
        <w:rPr>
          <w:rFonts w:ascii="Times New Roman" w:hAnsi="Times New Roman" w:cs="Times New Roman"/>
          <w:sz w:val="28"/>
          <w:szCs w:val="28"/>
        </w:rPr>
      </w:pPr>
      <w:r w:rsidRPr="001B2BA8">
        <w:rPr>
          <w:rFonts w:ascii="Times New Roman" w:hAnsi="Times New Roman" w:cs="Times New Roman"/>
          <w:b/>
          <w:sz w:val="28"/>
          <w:szCs w:val="28"/>
        </w:rPr>
        <w:t xml:space="preserve"> 20 декабря 2011 года </w:t>
      </w:r>
      <w:r w:rsidRPr="001B2BA8">
        <w:rPr>
          <w:rFonts w:ascii="Times New Roman" w:hAnsi="Times New Roman" w:cs="Times New Roman"/>
          <w:sz w:val="28"/>
          <w:szCs w:val="28"/>
        </w:rPr>
        <w:t>«Управление временем» (II часть)</w:t>
      </w:r>
    </w:p>
    <w:p w:rsidR="001B2BA8" w:rsidRPr="001B2BA8" w:rsidRDefault="001B2BA8" w:rsidP="0026376B">
      <w:pPr>
        <w:spacing w:before="0"/>
        <w:ind w:firstLine="567"/>
        <w:rPr>
          <w:rFonts w:ascii="Times New Roman" w:hAnsi="Times New Roman" w:cs="Times New Roman"/>
          <w:sz w:val="28"/>
          <w:szCs w:val="28"/>
        </w:rPr>
      </w:pPr>
      <w:r w:rsidRPr="001B2BA8">
        <w:rPr>
          <w:rFonts w:ascii="Times New Roman" w:hAnsi="Times New Roman" w:cs="Times New Roman"/>
          <w:sz w:val="28"/>
          <w:szCs w:val="28"/>
        </w:rPr>
        <w:t>В ходе этих конференций в рубрике «Практический опыт» были заслушаны следующие доклады:</w:t>
      </w:r>
    </w:p>
    <w:p w:rsidR="001B2BA8" w:rsidRPr="001B2BA8" w:rsidRDefault="001B2BA8" w:rsidP="0026376B">
      <w:pPr>
        <w:spacing w:before="0"/>
        <w:ind w:firstLine="567"/>
        <w:rPr>
          <w:rFonts w:ascii="Times New Roman" w:hAnsi="Times New Roman" w:cs="Times New Roman"/>
          <w:sz w:val="28"/>
          <w:szCs w:val="28"/>
        </w:rPr>
      </w:pPr>
      <w:r w:rsidRPr="001B2BA8">
        <w:rPr>
          <w:rFonts w:ascii="Times New Roman" w:hAnsi="Times New Roman" w:cs="Times New Roman"/>
          <w:sz w:val="28"/>
          <w:szCs w:val="28"/>
        </w:rPr>
        <w:t xml:space="preserve">- «Клинический аудит в сестринском деле» </w:t>
      </w:r>
      <w:r w:rsidRPr="001B2BA8">
        <w:rPr>
          <w:rFonts w:ascii="Times New Roman" w:hAnsi="Times New Roman" w:cs="Times New Roman"/>
          <w:b/>
          <w:sz w:val="28"/>
          <w:szCs w:val="28"/>
        </w:rPr>
        <w:t>Анисимова С.Л.</w:t>
      </w:r>
    </w:p>
    <w:p w:rsidR="001B2BA8" w:rsidRPr="001B2BA8" w:rsidRDefault="001B2BA8" w:rsidP="0026376B">
      <w:pPr>
        <w:spacing w:before="0"/>
        <w:ind w:firstLine="567"/>
        <w:rPr>
          <w:rFonts w:ascii="Times New Roman" w:hAnsi="Times New Roman" w:cs="Times New Roman"/>
          <w:sz w:val="28"/>
          <w:szCs w:val="28"/>
        </w:rPr>
      </w:pPr>
      <w:r w:rsidRPr="001B2BA8">
        <w:rPr>
          <w:rFonts w:ascii="Times New Roman" w:hAnsi="Times New Roman" w:cs="Times New Roman"/>
          <w:sz w:val="28"/>
          <w:szCs w:val="28"/>
        </w:rPr>
        <w:t xml:space="preserve">  главная медицинская сестра ОАО «Медицинская компания ИДК»;</w:t>
      </w:r>
    </w:p>
    <w:p w:rsidR="001B2BA8" w:rsidRPr="001B2BA8" w:rsidRDefault="001B2BA8" w:rsidP="0026376B">
      <w:pPr>
        <w:spacing w:before="0"/>
        <w:ind w:firstLine="567"/>
        <w:rPr>
          <w:rFonts w:ascii="Times New Roman" w:hAnsi="Times New Roman" w:cs="Times New Roman"/>
          <w:sz w:val="28"/>
          <w:szCs w:val="28"/>
        </w:rPr>
      </w:pPr>
      <w:r w:rsidRPr="001B2BA8">
        <w:rPr>
          <w:rFonts w:ascii="Times New Roman" w:hAnsi="Times New Roman" w:cs="Times New Roman"/>
          <w:sz w:val="28"/>
          <w:szCs w:val="28"/>
        </w:rPr>
        <w:t>- «Организация работы главной медицинской сестры НУЗ «ДКБ на</w:t>
      </w:r>
    </w:p>
    <w:p w:rsidR="001B2BA8" w:rsidRPr="001B2BA8" w:rsidRDefault="001B2BA8" w:rsidP="0026376B">
      <w:pPr>
        <w:spacing w:before="0"/>
        <w:ind w:firstLine="567"/>
        <w:rPr>
          <w:rFonts w:ascii="Times New Roman" w:hAnsi="Times New Roman" w:cs="Times New Roman"/>
          <w:sz w:val="28"/>
          <w:szCs w:val="28"/>
        </w:rPr>
      </w:pPr>
      <w:r w:rsidRPr="001B2BA8">
        <w:rPr>
          <w:rFonts w:ascii="Times New Roman" w:hAnsi="Times New Roman" w:cs="Times New Roman"/>
          <w:sz w:val="28"/>
          <w:szCs w:val="28"/>
        </w:rPr>
        <w:t xml:space="preserve">  ст.Самара «ОАО РЖД» </w:t>
      </w:r>
      <w:r w:rsidRPr="001B2BA8">
        <w:rPr>
          <w:rFonts w:ascii="Times New Roman" w:hAnsi="Times New Roman" w:cs="Times New Roman"/>
          <w:b/>
          <w:sz w:val="28"/>
          <w:szCs w:val="28"/>
        </w:rPr>
        <w:t>Пятикоп В.М.</w:t>
      </w:r>
      <w:r w:rsidRPr="001B2BA8">
        <w:rPr>
          <w:rFonts w:ascii="Times New Roman" w:hAnsi="Times New Roman" w:cs="Times New Roman"/>
          <w:sz w:val="28"/>
          <w:szCs w:val="28"/>
        </w:rPr>
        <w:t xml:space="preserve"> – главная медицинская </w:t>
      </w:r>
    </w:p>
    <w:p w:rsidR="001B2BA8" w:rsidRDefault="001B2BA8" w:rsidP="0026376B">
      <w:pPr>
        <w:spacing w:before="0"/>
        <w:ind w:firstLine="567"/>
        <w:rPr>
          <w:rFonts w:ascii="Times New Roman" w:hAnsi="Times New Roman" w:cs="Times New Roman"/>
          <w:sz w:val="28"/>
          <w:szCs w:val="28"/>
        </w:rPr>
      </w:pPr>
      <w:r w:rsidRPr="001B2BA8">
        <w:rPr>
          <w:rFonts w:ascii="Times New Roman" w:hAnsi="Times New Roman" w:cs="Times New Roman"/>
          <w:sz w:val="28"/>
          <w:szCs w:val="28"/>
        </w:rPr>
        <w:t xml:space="preserve">  сестра НУЗ «ДКБ на ст.Самара «ОАО РЖД</w:t>
      </w:r>
      <w:r w:rsidR="00BA2138">
        <w:rPr>
          <w:rFonts w:ascii="Times New Roman" w:hAnsi="Times New Roman" w:cs="Times New Roman"/>
          <w:sz w:val="28"/>
          <w:szCs w:val="28"/>
        </w:rPr>
        <w:t>»</w:t>
      </w:r>
    </w:p>
    <w:p w:rsidR="00BA2138" w:rsidRPr="001B2BA8" w:rsidRDefault="00BA2138" w:rsidP="0026376B">
      <w:pPr>
        <w:spacing w:before="0"/>
        <w:ind w:firstLine="567"/>
        <w:rPr>
          <w:rFonts w:ascii="Times New Roman" w:hAnsi="Times New Roman" w:cs="Times New Roman"/>
          <w:sz w:val="28"/>
          <w:szCs w:val="28"/>
        </w:rPr>
      </w:pPr>
    </w:p>
    <w:p w:rsidR="001B2BA8" w:rsidRPr="001B2BA8" w:rsidRDefault="001B2BA8" w:rsidP="0026376B">
      <w:pPr>
        <w:spacing w:before="0"/>
        <w:ind w:firstLine="567"/>
        <w:rPr>
          <w:rFonts w:ascii="Times New Roman" w:hAnsi="Times New Roman" w:cs="Times New Roman"/>
          <w:sz w:val="28"/>
          <w:szCs w:val="28"/>
        </w:rPr>
      </w:pPr>
      <w:r w:rsidRPr="001B2BA8">
        <w:rPr>
          <w:rFonts w:ascii="Times New Roman" w:hAnsi="Times New Roman" w:cs="Times New Roman"/>
          <w:sz w:val="28"/>
          <w:szCs w:val="28"/>
        </w:rPr>
        <w:t>Свидетельства об обучении с зачетом по результатам контроля</w:t>
      </w:r>
    </w:p>
    <w:p w:rsidR="001B2BA8" w:rsidRPr="001B2BA8" w:rsidRDefault="001B2BA8" w:rsidP="0026376B">
      <w:pPr>
        <w:spacing w:before="0"/>
        <w:rPr>
          <w:rFonts w:ascii="Times New Roman" w:hAnsi="Times New Roman" w:cs="Times New Roman"/>
          <w:sz w:val="28"/>
          <w:szCs w:val="28"/>
        </w:rPr>
      </w:pPr>
      <w:r w:rsidRPr="001B2BA8">
        <w:rPr>
          <w:rFonts w:ascii="Times New Roman" w:hAnsi="Times New Roman" w:cs="Times New Roman"/>
          <w:sz w:val="28"/>
          <w:szCs w:val="28"/>
        </w:rPr>
        <w:t>выполнения домашних заданий получили 30 человек.</w:t>
      </w:r>
    </w:p>
    <w:p w:rsidR="001B2BA8" w:rsidRPr="001B2BA8" w:rsidRDefault="001B2BA8" w:rsidP="001B2BA8">
      <w:pPr>
        <w:ind w:firstLine="567"/>
        <w:rPr>
          <w:rFonts w:ascii="Times New Roman" w:hAnsi="Times New Roman" w:cs="Times New Roman"/>
          <w:sz w:val="28"/>
          <w:szCs w:val="28"/>
        </w:rPr>
      </w:pPr>
      <w:r w:rsidRPr="001B2BA8">
        <w:rPr>
          <w:rFonts w:ascii="Times New Roman" w:hAnsi="Times New Roman" w:cs="Times New Roman"/>
          <w:sz w:val="28"/>
          <w:szCs w:val="28"/>
        </w:rPr>
        <w:t>В конференциях «Школа по управлению и организации сестринского дела» участвовало  955 человек.</w:t>
      </w:r>
    </w:p>
    <w:p w:rsidR="001B2BA8" w:rsidRPr="001B2BA8" w:rsidRDefault="001B2BA8" w:rsidP="002A44B1">
      <w:pPr>
        <w:widowControl w:val="0"/>
        <w:numPr>
          <w:ilvl w:val="1"/>
          <w:numId w:val="31"/>
        </w:numPr>
        <w:tabs>
          <w:tab w:val="num" w:pos="426"/>
        </w:tabs>
        <w:suppressAutoHyphens/>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23</w:t>
      </w:r>
      <w:r w:rsidRPr="001B2BA8">
        <w:rPr>
          <w:rFonts w:ascii="Times New Roman" w:hAnsi="Times New Roman" w:cs="Times New Roman"/>
          <w:sz w:val="28"/>
          <w:szCs w:val="28"/>
        </w:rPr>
        <w:t xml:space="preserve"> </w:t>
      </w:r>
      <w:r w:rsidRPr="001B2BA8">
        <w:rPr>
          <w:rFonts w:ascii="Times New Roman" w:hAnsi="Times New Roman" w:cs="Times New Roman"/>
          <w:b/>
          <w:sz w:val="28"/>
          <w:szCs w:val="28"/>
        </w:rPr>
        <w:t>марта 2011 года</w:t>
      </w:r>
      <w:r w:rsidRPr="001B2BA8">
        <w:rPr>
          <w:rFonts w:ascii="Times New Roman" w:hAnsi="Times New Roman" w:cs="Times New Roman"/>
          <w:sz w:val="28"/>
          <w:szCs w:val="28"/>
        </w:rPr>
        <w:t xml:space="preserve"> для специалистов сестринского дела Самарской области в МУЗ «Клиническая больница № 5» г.о.Тольятти проведена конференция «Наркомания и алкоголизм - разрушители здоровья нашей нации». 287 участников;</w:t>
      </w:r>
    </w:p>
    <w:p w:rsidR="001B2BA8" w:rsidRPr="001B2BA8" w:rsidRDefault="001B2BA8" w:rsidP="002A44B1">
      <w:pPr>
        <w:widowControl w:val="0"/>
        <w:numPr>
          <w:ilvl w:val="1"/>
          <w:numId w:val="31"/>
        </w:numPr>
        <w:tabs>
          <w:tab w:val="num" w:pos="426"/>
        </w:tabs>
        <w:suppressAutoHyphens/>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12 мая 2011 года</w:t>
      </w:r>
      <w:r w:rsidRPr="001B2BA8">
        <w:rPr>
          <w:rFonts w:ascii="Times New Roman" w:hAnsi="Times New Roman" w:cs="Times New Roman"/>
          <w:sz w:val="28"/>
          <w:szCs w:val="28"/>
        </w:rPr>
        <w:t xml:space="preserve"> проведена торжественная конференция, посвященная Международному Дню медицинской сестры под девизом «Медицинские сестры восполняют дефицит помощи: расширяют ее доступность и повышают справедливость». В работе конференции приняли участие 370 делегатов;</w:t>
      </w:r>
    </w:p>
    <w:p w:rsidR="001B2BA8" w:rsidRPr="001B2BA8" w:rsidRDefault="001B2BA8" w:rsidP="001B2BA8">
      <w:pPr>
        <w:tabs>
          <w:tab w:val="num" w:pos="1080"/>
        </w:tabs>
        <w:ind w:left="720"/>
        <w:rPr>
          <w:rFonts w:ascii="Times New Roman" w:hAnsi="Times New Roman" w:cs="Times New Roman"/>
          <w:sz w:val="28"/>
          <w:szCs w:val="28"/>
        </w:rPr>
      </w:pPr>
    </w:p>
    <w:p w:rsidR="001B2BA8" w:rsidRPr="001B2BA8" w:rsidRDefault="001B2BA8" w:rsidP="001B2BA8">
      <w:pPr>
        <w:rPr>
          <w:rFonts w:ascii="Times New Roman" w:hAnsi="Times New Roman" w:cs="Times New Roman"/>
          <w:bCs/>
          <w:sz w:val="28"/>
          <w:szCs w:val="28"/>
        </w:rPr>
      </w:pPr>
      <w:r w:rsidRPr="001B2BA8">
        <w:rPr>
          <w:rFonts w:ascii="Times New Roman" w:hAnsi="Times New Roman" w:cs="Times New Roman"/>
          <w:noProof/>
          <w:sz w:val="28"/>
          <w:szCs w:val="28"/>
          <w:lang w:eastAsia="ru-RU"/>
        </w:rPr>
        <w:lastRenderedPageBreak/>
        <w:drawing>
          <wp:inline distT="0" distB="0" distL="0" distR="0" wp14:anchorId="1E8502A8" wp14:editId="6FC3A871">
            <wp:extent cx="5943600" cy="3962400"/>
            <wp:effectExtent l="0" t="0" r="0" b="0"/>
            <wp:docPr id="33" name="Рисунок 33" descr="Описание: 102_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102_01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1B2BA8" w:rsidRPr="001B2BA8" w:rsidRDefault="001B2BA8" w:rsidP="001B2BA8">
      <w:pPr>
        <w:rPr>
          <w:rFonts w:ascii="Times New Roman" w:hAnsi="Times New Roman" w:cs="Times New Roman"/>
          <w:bCs/>
          <w:sz w:val="28"/>
          <w:szCs w:val="28"/>
        </w:rPr>
      </w:pPr>
    </w:p>
    <w:p w:rsidR="001B2BA8" w:rsidRPr="001B2BA8" w:rsidRDefault="001B2BA8" w:rsidP="001B2BA8">
      <w:pPr>
        <w:rPr>
          <w:rFonts w:ascii="Times New Roman" w:hAnsi="Times New Roman" w:cs="Times New Roman"/>
          <w:bCs/>
          <w:sz w:val="28"/>
          <w:szCs w:val="28"/>
        </w:rPr>
      </w:pPr>
      <w:r w:rsidRPr="001B2BA8">
        <w:rPr>
          <w:rFonts w:ascii="Times New Roman" w:hAnsi="Times New Roman" w:cs="Times New Roman"/>
          <w:bCs/>
          <w:sz w:val="28"/>
          <w:szCs w:val="28"/>
        </w:rPr>
        <w:t>Проведен региональный этап национального конкурса профессиональных достижений медицинских сестер неонатальной службы:</w:t>
      </w:r>
    </w:p>
    <w:p w:rsidR="001B2BA8" w:rsidRPr="0026376B" w:rsidRDefault="001B2BA8" w:rsidP="001B2BA8">
      <w:pPr>
        <w:pStyle w:val="4"/>
        <w:keepLines w:val="0"/>
        <w:widowControl w:val="0"/>
        <w:numPr>
          <w:ilvl w:val="3"/>
          <w:numId w:val="0"/>
        </w:numPr>
        <w:tabs>
          <w:tab w:val="num" w:pos="0"/>
        </w:tabs>
        <w:suppressAutoHyphens/>
        <w:spacing w:before="240" w:after="60"/>
        <w:ind w:left="1276" w:hanging="1276"/>
        <w:rPr>
          <w:rFonts w:ascii="Times New Roman" w:hAnsi="Times New Roman" w:cs="Times New Roman"/>
          <w:i w:val="0"/>
          <w:color w:val="auto"/>
          <w:sz w:val="28"/>
          <w:szCs w:val="28"/>
        </w:rPr>
      </w:pPr>
      <w:r w:rsidRPr="0026376B">
        <w:rPr>
          <w:rFonts w:ascii="Times New Roman" w:hAnsi="Times New Roman" w:cs="Times New Roman"/>
          <w:i w:val="0"/>
          <w:color w:val="auto"/>
          <w:sz w:val="28"/>
          <w:szCs w:val="28"/>
        </w:rPr>
        <w:t xml:space="preserve">1 место – Кравченко  Елена Викторовна </w:t>
      </w:r>
      <w:r w:rsidRPr="0026376B">
        <w:rPr>
          <w:rFonts w:ascii="Times New Roman" w:hAnsi="Times New Roman" w:cs="Times New Roman"/>
          <w:b w:val="0"/>
          <w:i w:val="0"/>
          <w:color w:val="auto"/>
          <w:sz w:val="28"/>
          <w:szCs w:val="28"/>
        </w:rPr>
        <w:t xml:space="preserve">– медицинская сестра палаты   </w:t>
      </w:r>
      <w:r w:rsidRPr="0026376B">
        <w:rPr>
          <w:rFonts w:ascii="Times New Roman" w:hAnsi="Times New Roman" w:cs="Times New Roman"/>
          <w:b w:val="0"/>
          <w:i w:val="0"/>
          <w:color w:val="auto"/>
          <w:sz w:val="28"/>
          <w:szCs w:val="28"/>
        </w:rPr>
        <w:tab/>
        <w:t xml:space="preserve">            новорожденных ММУ « Безенчукская центральная районная</w:t>
      </w:r>
      <w:r w:rsidRPr="0026376B">
        <w:rPr>
          <w:rFonts w:ascii="Times New Roman" w:hAnsi="Times New Roman" w:cs="Times New Roman"/>
          <w:b w:val="0"/>
          <w:i w:val="0"/>
          <w:color w:val="auto"/>
          <w:sz w:val="28"/>
          <w:szCs w:val="28"/>
        </w:rPr>
        <w:tab/>
        <w:t xml:space="preserve">                                  больница»</w:t>
      </w:r>
      <w:r w:rsidRPr="0026376B">
        <w:rPr>
          <w:rFonts w:ascii="Times New Roman" w:hAnsi="Times New Roman" w:cs="Times New Roman"/>
          <w:b w:val="0"/>
          <w:i w:val="0"/>
          <w:color w:val="auto"/>
          <w:sz w:val="28"/>
          <w:szCs w:val="28"/>
        </w:rPr>
        <w:tab/>
      </w:r>
      <w:r w:rsidRPr="0026376B">
        <w:rPr>
          <w:rFonts w:ascii="Times New Roman" w:hAnsi="Times New Roman" w:cs="Times New Roman"/>
          <w:i w:val="0"/>
          <w:color w:val="auto"/>
          <w:sz w:val="28"/>
          <w:szCs w:val="28"/>
        </w:rPr>
        <w:t xml:space="preserve">               </w:t>
      </w:r>
    </w:p>
    <w:p w:rsidR="001B2BA8" w:rsidRPr="001B2BA8" w:rsidRDefault="001B2BA8" w:rsidP="001B2BA8">
      <w:pPr>
        <w:ind w:firstLine="567"/>
        <w:rPr>
          <w:rFonts w:ascii="Times New Roman" w:hAnsi="Times New Roman" w:cs="Times New Roman"/>
          <w:bCs/>
          <w:sz w:val="28"/>
          <w:szCs w:val="28"/>
        </w:rPr>
      </w:pPr>
      <w:r w:rsidRPr="001B2BA8">
        <w:rPr>
          <w:rFonts w:ascii="Times New Roman" w:hAnsi="Times New Roman" w:cs="Times New Roman"/>
          <w:bCs/>
          <w:sz w:val="28"/>
          <w:szCs w:val="28"/>
        </w:rPr>
        <w:t xml:space="preserve">Проведен </w:t>
      </w:r>
      <w:r w:rsidRPr="002F7D78">
        <w:rPr>
          <w:rFonts w:ascii="Times New Roman" w:hAnsi="Times New Roman" w:cs="Times New Roman"/>
          <w:b/>
          <w:bCs/>
          <w:sz w:val="28"/>
          <w:szCs w:val="28"/>
        </w:rPr>
        <w:t>региональный этап международного конкурса сестринских достижений в области ухода, лечения и профилактики ТБ, МЛУ-ТБ.</w:t>
      </w:r>
    </w:p>
    <w:p w:rsidR="001B2BA8" w:rsidRPr="001B2BA8" w:rsidRDefault="001B2BA8" w:rsidP="001B2BA8">
      <w:pPr>
        <w:rPr>
          <w:rFonts w:ascii="Times New Roman" w:hAnsi="Times New Roman" w:cs="Times New Roman"/>
          <w:bCs/>
          <w:sz w:val="28"/>
          <w:szCs w:val="28"/>
        </w:rPr>
      </w:pPr>
      <w:r w:rsidRPr="001B2BA8">
        <w:rPr>
          <w:rFonts w:ascii="Times New Roman" w:hAnsi="Times New Roman" w:cs="Times New Roman"/>
          <w:bCs/>
          <w:sz w:val="28"/>
          <w:szCs w:val="28"/>
        </w:rPr>
        <w:t>Призовые места распределились следующим образом:</w:t>
      </w:r>
    </w:p>
    <w:p w:rsidR="001B2BA8" w:rsidRPr="001B2BA8" w:rsidRDefault="001B2BA8" w:rsidP="0026376B">
      <w:pPr>
        <w:spacing w:before="0"/>
        <w:rPr>
          <w:rFonts w:ascii="Times New Roman" w:hAnsi="Times New Roman" w:cs="Times New Roman"/>
          <w:sz w:val="28"/>
          <w:szCs w:val="28"/>
        </w:rPr>
      </w:pPr>
      <w:r w:rsidRPr="001B2BA8">
        <w:rPr>
          <w:rFonts w:ascii="Times New Roman" w:hAnsi="Times New Roman" w:cs="Times New Roman"/>
          <w:b/>
          <w:sz w:val="28"/>
          <w:szCs w:val="28"/>
        </w:rPr>
        <w:t>1 место</w:t>
      </w:r>
      <w:r w:rsidRPr="001B2BA8">
        <w:rPr>
          <w:rFonts w:ascii="Times New Roman" w:hAnsi="Times New Roman" w:cs="Times New Roman"/>
          <w:sz w:val="28"/>
          <w:szCs w:val="28"/>
        </w:rPr>
        <w:t xml:space="preserve"> – </w:t>
      </w:r>
      <w:r w:rsidRPr="001B2BA8">
        <w:rPr>
          <w:rFonts w:ascii="Times New Roman" w:hAnsi="Times New Roman" w:cs="Times New Roman"/>
          <w:b/>
          <w:sz w:val="28"/>
          <w:szCs w:val="28"/>
        </w:rPr>
        <w:t>Терехова Валентина Анатольевна</w:t>
      </w:r>
      <w:r w:rsidRPr="001B2BA8">
        <w:rPr>
          <w:rFonts w:ascii="Times New Roman" w:hAnsi="Times New Roman" w:cs="Times New Roman"/>
          <w:sz w:val="28"/>
          <w:szCs w:val="28"/>
        </w:rPr>
        <w:t xml:space="preserve"> – медицинская сестра        </w:t>
      </w:r>
    </w:p>
    <w:p w:rsidR="001B2BA8" w:rsidRPr="001B2BA8" w:rsidRDefault="001B2BA8" w:rsidP="0026376B">
      <w:pPr>
        <w:spacing w:before="0"/>
        <w:rPr>
          <w:rFonts w:ascii="Times New Roman" w:hAnsi="Times New Roman" w:cs="Times New Roman"/>
          <w:sz w:val="28"/>
          <w:szCs w:val="28"/>
        </w:rPr>
      </w:pPr>
      <w:r w:rsidRPr="001B2BA8">
        <w:rPr>
          <w:rFonts w:ascii="Times New Roman" w:hAnsi="Times New Roman" w:cs="Times New Roman"/>
          <w:sz w:val="28"/>
          <w:szCs w:val="28"/>
        </w:rPr>
        <w:t xml:space="preserve">                  участковая  ГУЗ СО «Сызранский противотуберкулезный </w:t>
      </w:r>
    </w:p>
    <w:p w:rsidR="001B2BA8" w:rsidRPr="001B2BA8" w:rsidRDefault="001B2BA8" w:rsidP="0026376B">
      <w:pPr>
        <w:spacing w:before="0"/>
        <w:rPr>
          <w:rFonts w:ascii="Times New Roman" w:hAnsi="Times New Roman" w:cs="Times New Roman"/>
          <w:sz w:val="28"/>
          <w:szCs w:val="28"/>
        </w:rPr>
      </w:pPr>
      <w:r w:rsidRPr="001B2BA8">
        <w:rPr>
          <w:rFonts w:ascii="Times New Roman" w:hAnsi="Times New Roman" w:cs="Times New Roman"/>
          <w:sz w:val="28"/>
          <w:szCs w:val="28"/>
        </w:rPr>
        <w:t xml:space="preserve">                   диспансер»    </w:t>
      </w:r>
    </w:p>
    <w:p w:rsidR="001B2BA8" w:rsidRPr="001B2BA8" w:rsidRDefault="001B2BA8" w:rsidP="0026376B">
      <w:pPr>
        <w:spacing w:before="0"/>
        <w:rPr>
          <w:rFonts w:ascii="Times New Roman" w:hAnsi="Times New Roman" w:cs="Times New Roman"/>
          <w:sz w:val="28"/>
          <w:szCs w:val="28"/>
        </w:rPr>
      </w:pPr>
      <w:r w:rsidRPr="001B2BA8">
        <w:rPr>
          <w:rFonts w:ascii="Times New Roman" w:hAnsi="Times New Roman" w:cs="Times New Roman"/>
          <w:sz w:val="28"/>
          <w:szCs w:val="28"/>
        </w:rPr>
        <w:t xml:space="preserve">                  </w:t>
      </w:r>
      <w:r w:rsidRPr="001B2BA8">
        <w:rPr>
          <w:rFonts w:ascii="Times New Roman" w:hAnsi="Times New Roman" w:cs="Times New Roman"/>
          <w:b/>
          <w:sz w:val="28"/>
          <w:szCs w:val="28"/>
        </w:rPr>
        <w:t>Сорокина Валерия Владимировна</w:t>
      </w:r>
      <w:r w:rsidRPr="001B2BA8">
        <w:rPr>
          <w:rFonts w:ascii="Times New Roman" w:hAnsi="Times New Roman" w:cs="Times New Roman"/>
          <w:sz w:val="28"/>
          <w:szCs w:val="28"/>
        </w:rPr>
        <w:t xml:space="preserve"> – медицинский статистик</w:t>
      </w:r>
    </w:p>
    <w:p w:rsidR="001B2BA8" w:rsidRPr="001B2BA8" w:rsidRDefault="001B2BA8" w:rsidP="0026376B">
      <w:pPr>
        <w:spacing w:before="0"/>
        <w:rPr>
          <w:rFonts w:ascii="Times New Roman" w:hAnsi="Times New Roman" w:cs="Times New Roman"/>
          <w:sz w:val="28"/>
          <w:szCs w:val="28"/>
        </w:rPr>
      </w:pPr>
      <w:r w:rsidRPr="001B2BA8">
        <w:rPr>
          <w:rFonts w:ascii="Times New Roman" w:hAnsi="Times New Roman" w:cs="Times New Roman"/>
          <w:sz w:val="28"/>
          <w:szCs w:val="28"/>
        </w:rPr>
        <w:t xml:space="preserve">                  ГУЗ СО «Сызранский противотуберкулезный диспансер»</w:t>
      </w:r>
    </w:p>
    <w:p w:rsidR="001B2BA8" w:rsidRPr="001B2BA8" w:rsidRDefault="001B2BA8" w:rsidP="0026376B">
      <w:pPr>
        <w:ind w:firstLine="567"/>
        <w:rPr>
          <w:rFonts w:ascii="Times New Roman" w:hAnsi="Times New Roman" w:cs="Times New Roman"/>
          <w:b/>
          <w:sz w:val="28"/>
          <w:szCs w:val="28"/>
        </w:rPr>
      </w:pPr>
      <w:r w:rsidRPr="001B2BA8">
        <w:rPr>
          <w:rFonts w:ascii="Times New Roman" w:hAnsi="Times New Roman" w:cs="Times New Roman"/>
          <w:sz w:val="28"/>
          <w:szCs w:val="28"/>
        </w:rPr>
        <w:t>Конкурсные работы, занявшие</w:t>
      </w:r>
      <w:r w:rsidRPr="001B2BA8">
        <w:rPr>
          <w:rFonts w:ascii="Times New Roman" w:hAnsi="Times New Roman" w:cs="Times New Roman"/>
          <w:b/>
          <w:sz w:val="28"/>
          <w:szCs w:val="28"/>
        </w:rPr>
        <w:t xml:space="preserve"> 1 место в региональном этапе (Тереховой В.А., Сорокиной В.В.), стали победителями (2 место) очередного старта конкурса, проводимого Ассоциацией медицинских сестер России и Международным Советом Медсестер совместно с компанией Эли Лили.</w:t>
      </w:r>
    </w:p>
    <w:p w:rsidR="0026376B" w:rsidRDefault="0026376B" w:rsidP="0026376B">
      <w:pPr>
        <w:spacing w:before="0"/>
        <w:ind w:left="15" w:firstLine="552"/>
        <w:rPr>
          <w:rFonts w:ascii="Times New Roman" w:hAnsi="Times New Roman" w:cs="Times New Roman"/>
          <w:b/>
          <w:sz w:val="28"/>
          <w:szCs w:val="28"/>
        </w:rPr>
      </w:pPr>
    </w:p>
    <w:p w:rsidR="0026376B" w:rsidRDefault="001B2BA8" w:rsidP="0026376B">
      <w:pPr>
        <w:spacing w:before="0"/>
        <w:ind w:left="15" w:firstLine="552"/>
        <w:rPr>
          <w:rFonts w:ascii="Times New Roman" w:hAnsi="Times New Roman" w:cs="Times New Roman"/>
          <w:sz w:val="28"/>
          <w:szCs w:val="28"/>
        </w:rPr>
      </w:pPr>
      <w:r w:rsidRPr="001B2BA8">
        <w:rPr>
          <w:rFonts w:ascii="Times New Roman" w:hAnsi="Times New Roman" w:cs="Times New Roman"/>
          <w:b/>
          <w:sz w:val="28"/>
          <w:szCs w:val="28"/>
        </w:rPr>
        <w:t>В мае 2011 года</w:t>
      </w:r>
      <w:r w:rsidRPr="001B2BA8">
        <w:rPr>
          <w:rFonts w:ascii="Times New Roman" w:hAnsi="Times New Roman" w:cs="Times New Roman"/>
          <w:sz w:val="28"/>
          <w:szCs w:val="28"/>
        </w:rPr>
        <w:t xml:space="preserve"> был проведен общегородской конкурс </w:t>
      </w:r>
    </w:p>
    <w:p w:rsidR="001B2BA8" w:rsidRPr="001B2BA8" w:rsidRDefault="001B2BA8" w:rsidP="0026376B">
      <w:pPr>
        <w:spacing w:before="0"/>
        <w:ind w:left="15" w:firstLine="552"/>
        <w:rPr>
          <w:rFonts w:ascii="Times New Roman" w:hAnsi="Times New Roman" w:cs="Times New Roman"/>
          <w:sz w:val="28"/>
          <w:szCs w:val="28"/>
        </w:rPr>
      </w:pPr>
      <w:r w:rsidRPr="0026376B">
        <w:rPr>
          <w:rFonts w:ascii="Times New Roman" w:hAnsi="Times New Roman" w:cs="Times New Roman"/>
          <w:b/>
          <w:sz w:val="28"/>
          <w:szCs w:val="28"/>
        </w:rPr>
        <w:t>«Лучший по профессии»</w:t>
      </w:r>
      <w:r w:rsidRPr="001B2BA8">
        <w:rPr>
          <w:rFonts w:ascii="Times New Roman" w:hAnsi="Times New Roman" w:cs="Times New Roman"/>
          <w:sz w:val="28"/>
          <w:szCs w:val="28"/>
        </w:rPr>
        <w:t xml:space="preserve"> среди медицинских сестер, фельдшеров, акушерок лечебных учреждений в г.о. Новокуйбышевск:</w:t>
      </w:r>
    </w:p>
    <w:p w:rsidR="001B2BA8" w:rsidRPr="001B2BA8" w:rsidRDefault="001B2BA8" w:rsidP="0026376B">
      <w:pPr>
        <w:spacing w:before="0"/>
        <w:rPr>
          <w:rFonts w:ascii="Times New Roman" w:hAnsi="Times New Roman" w:cs="Times New Roman"/>
          <w:sz w:val="28"/>
          <w:szCs w:val="28"/>
        </w:rPr>
      </w:pPr>
      <w:r w:rsidRPr="001B2BA8">
        <w:rPr>
          <w:rFonts w:ascii="Times New Roman" w:hAnsi="Times New Roman" w:cs="Times New Roman"/>
          <w:b/>
          <w:bCs/>
          <w:sz w:val="28"/>
          <w:szCs w:val="28"/>
        </w:rPr>
        <w:t>1 место</w:t>
      </w:r>
      <w:r w:rsidRPr="001B2BA8">
        <w:rPr>
          <w:rFonts w:ascii="Times New Roman" w:hAnsi="Times New Roman" w:cs="Times New Roman"/>
          <w:b/>
          <w:sz w:val="28"/>
          <w:szCs w:val="28"/>
        </w:rPr>
        <w:t xml:space="preserve">  -    Курникова Светлана Викторовна – </w:t>
      </w:r>
      <w:r w:rsidRPr="001B2BA8">
        <w:rPr>
          <w:rFonts w:ascii="Times New Roman" w:hAnsi="Times New Roman" w:cs="Times New Roman"/>
          <w:sz w:val="28"/>
          <w:szCs w:val="28"/>
        </w:rPr>
        <w:t>медицинскую сестру</w:t>
      </w:r>
      <w:r w:rsidRPr="001B2BA8">
        <w:rPr>
          <w:rFonts w:ascii="Times New Roman" w:hAnsi="Times New Roman" w:cs="Times New Roman"/>
          <w:sz w:val="28"/>
          <w:szCs w:val="28"/>
        </w:rPr>
        <w:tab/>
        <w:t xml:space="preserve">          </w:t>
      </w:r>
      <w:r w:rsidRPr="001B2BA8">
        <w:rPr>
          <w:rFonts w:ascii="Times New Roman" w:hAnsi="Times New Roman" w:cs="Times New Roman"/>
          <w:sz w:val="28"/>
          <w:szCs w:val="28"/>
        </w:rPr>
        <w:tab/>
        <w:t xml:space="preserve">           участковая терапевтического отделения № 2</w:t>
      </w:r>
    </w:p>
    <w:p w:rsidR="001B2BA8" w:rsidRDefault="001B2BA8" w:rsidP="0026376B">
      <w:pPr>
        <w:spacing w:before="0"/>
        <w:ind w:left="708" w:firstLine="708"/>
        <w:rPr>
          <w:rFonts w:ascii="Times New Roman" w:hAnsi="Times New Roman" w:cs="Times New Roman"/>
          <w:sz w:val="28"/>
          <w:szCs w:val="28"/>
        </w:rPr>
      </w:pPr>
      <w:r w:rsidRPr="001B2BA8">
        <w:rPr>
          <w:rFonts w:ascii="Times New Roman" w:hAnsi="Times New Roman" w:cs="Times New Roman"/>
          <w:sz w:val="28"/>
          <w:szCs w:val="28"/>
        </w:rPr>
        <w:t xml:space="preserve"> ММУ «Новокуйбышевская центральная городская больница»</w:t>
      </w:r>
    </w:p>
    <w:p w:rsidR="0026376B" w:rsidRPr="001B2BA8" w:rsidRDefault="0026376B" w:rsidP="0026376B">
      <w:pPr>
        <w:spacing w:before="0"/>
        <w:ind w:left="708" w:firstLine="708"/>
        <w:rPr>
          <w:rFonts w:ascii="Times New Roman" w:hAnsi="Times New Roman" w:cs="Times New Roman"/>
          <w:sz w:val="28"/>
          <w:szCs w:val="28"/>
        </w:rPr>
      </w:pPr>
    </w:p>
    <w:p w:rsidR="001B2BA8" w:rsidRDefault="001B2BA8" w:rsidP="0026376B">
      <w:pPr>
        <w:ind w:right="849" w:hanging="180"/>
        <w:rPr>
          <w:rFonts w:ascii="Times New Roman" w:hAnsi="Times New Roman" w:cs="Times New Roman"/>
          <w:iCs/>
          <w:sz w:val="28"/>
          <w:szCs w:val="28"/>
        </w:rPr>
      </w:pPr>
      <w:r w:rsidRPr="001B2BA8">
        <w:rPr>
          <w:rFonts w:ascii="Times New Roman" w:hAnsi="Times New Roman" w:cs="Times New Roman"/>
          <w:b/>
          <w:bCs/>
          <w:sz w:val="28"/>
          <w:szCs w:val="28"/>
        </w:rPr>
        <w:t xml:space="preserve">   </w:t>
      </w:r>
      <w:r w:rsidRPr="001B2BA8">
        <w:rPr>
          <w:rFonts w:ascii="Times New Roman" w:hAnsi="Times New Roman" w:cs="Times New Roman"/>
          <w:sz w:val="28"/>
          <w:szCs w:val="28"/>
        </w:rPr>
        <w:t xml:space="preserve">Проведен региональный этап </w:t>
      </w:r>
      <w:r w:rsidRPr="001B2BA8">
        <w:rPr>
          <w:rFonts w:ascii="Times New Roman" w:hAnsi="Times New Roman" w:cs="Times New Roman"/>
          <w:b/>
          <w:iCs/>
          <w:sz w:val="28"/>
          <w:szCs w:val="28"/>
        </w:rPr>
        <w:t>Всероссийского конкурса профессионального мастерства «Лучший по профессии - 2011г.»</w:t>
      </w:r>
      <w:r w:rsidRPr="001B2BA8">
        <w:rPr>
          <w:rFonts w:ascii="Times New Roman" w:hAnsi="Times New Roman" w:cs="Times New Roman"/>
          <w:iCs/>
          <w:sz w:val="28"/>
          <w:szCs w:val="28"/>
        </w:rPr>
        <w:t xml:space="preserve"> среди специалистов со средним медицинским и высшим сестринским образованием в номинациях:</w:t>
      </w:r>
    </w:p>
    <w:p w:rsidR="0026376B" w:rsidRPr="001B2BA8" w:rsidRDefault="0026376B" w:rsidP="0026376B">
      <w:pPr>
        <w:ind w:right="849" w:hanging="180"/>
        <w:rPr>
          <w:rFonts w:ascii="Times New Roman" w:hAnsi="Times New Roman" w:cs="Times New Roman"/>
          <w:iCs/>
          <w:sz w:val="28"/>
          <w:szCs w:val="28"/>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6662"/>
        <w:gridCol w:w="2375"/>
      </w:tblGrid>
      <w:tr w:rsidR="001B2BA8" w:rsidRPr="001B2BA8" w:rsidTr="001B2BA8">
        <w:tc>
          <w:tcPr>
            <w:tcW w:w="534"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1</w:t>
            </w:r>
          </w:p>
        </w:tc>
        <w:tc>
          <w:tcPr>
            <w:tcW w:w="6662"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«Лучший руководитель сестринской службы»</w:t>
            </w:r>
          </w:p>
        </w:tc>
        <w:tc>
          <w:tcPr>
            <w:tcW w:w="2375"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jc w:val="center"/>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5 работ</w:t>
            </w:r>
          </w:p>
        </w:tc>
      </w:tr>
      <w:tr w:rsidR="001B2BA8" w:rsidRPr="001B2BA8" w:rsidTr="001B2BA8">
        <w:tc>
          <w:tcPr>
            <w:tcW w:w="534"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2</w:t>
            </w:r>
          </w:p>
        </w:tc>
        <w:tc>
          <w:tcPr>
            <w:tcW w:w="6662"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rPr>
                <w:rFonts w:ascii="Times New Roman" w:eastAsia="Calibri" w:hAnsi="Times New Roman" w:cs="Times New Roman"/>
                <w:color w:val="000000"/>
                <w:sz w:val="28"/>
                <w:szCs w:val="28"/>
                <w:lang w:eastAsia="ar-SA"/>
              </w:rPr>
            </w:pPr>
            <w:r w:rsidRPr="001B2BA8">
              <w:rPr>
                <w:rFonts w:ascii="Times New Roman" w:hAnsi="Times New Roman" w:cs="Times New Roman"/>
                <w:sz w:val="28"/>
                <w:szCs w:val="28"/>
              </w:rPr>
              <w:t>«Лучший фельдшер»</w:t>
            </w:r>
            <w:r w:rsidRPr="001B2BA8">
              <w:rPr>
                <w:rFonts w:ascii="Times New Roman" w:hAnsi="Times New Roman" w:cs="Times New Roman"/>
                <w:sz w:val="28"/>
                <w:szCs w:val="28"/>
              </w:rPr>
              <w:tab/>
            </w:r>
          </w:p>
        </w:tc>
        <w:tc>
          <w:tcPr>
            <w:tcW w:w="2375"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jc w:val="center"/>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5 работ</w:t>
            </w:r>
          </w:p>
        </w:tc>
      </w:tr>
      <w:tr w:rsidR="001B2BA8" w:rsidRPr="001B2BA8" w:rsidTr="001B2BA8">
        <w:tc>
          <w:tcPr>
            <w:tcW w:w="534"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3</w:t>
            </w:r>
          </w:p>
        </w:tc>
        <w:tc>
          <w:tcPr>
            <w:tcW w:w="6662"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rPr>
                <w:rFonts w:ascii="Times New Roman" w:eastAsia="Calibri" w:hAnsi="Times New Roman" w:cs="Times New Roman"/>
                <w:color w:val="000000"/>
                <w:sz w:val="28"/>
                <w:szCs w:val="28"/>
                <w:lang w:eastAsia="ar-SA"/>
              </w:rPr>
            </w:pPr>
            <w:r w:rsidRPr="001B2BA8">
              <w:rPr>
                <w:rFonts w:ascii="Times New Roman" w:hAnsi="Times New Roman" w:cs="Times New Roman"/>
                <w:sz w:val="28"/>
                <w:szCs w:val="28"/>
              </w:rPr>
              <w:t>«Лучшая медицинская сестра терапевтическая»</w:t>
            </w:r>
          </w:p>
        </w:tc>
        <w:tc>
          <w:tcPr>
            <w:tcW w:w="2375"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jc w:val="center"/>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11 работ</w:t>
            </w:r>
          </w:p>
        </w:tc>
      </w:tr>
      <w:tr w:rsidR="001B2BA8" w:rsidRPr="001B2BA8" w:rsidTr="001B2BA8">
        <w:tc>
          <w:tcPr>
            <w:tcW w:w="534"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4</w:t>
            </w:r>
          </w:p>
        </w:tc>
        <w:tc>
          <w:tcPr>
            <w:tcW w:w="6662"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rPr>
                <w:rFonts w:ascii="Times New Roman" w:eastAsia="Calibri" w:hAnsi="Times New Roman" w:cs="Times New Roman"/>
                <w:color w:val="000000"/>
                <w:sz w:val="28"/>
                <w:szCs w:val="28"/>
                <w:lang w:eastAsia="ar-SA"/>
              </w:rPr>
            </w:pPr>
            <w:r w:rsidRPr="001B2BA8">
              <w:rPr>
                <w:rFonts w:ascii="Times New Roman" w:hAnsi="Times New Roman" w:cs="Times New Roman"/>
                <w:sz w:val="28"/>
                <w:szCs w:val="28"/>
              </w:rPr>
              <w:t>«Лучшая медицинская сестра хирургическая»</w:t>
            </w:r>
          </w:p>
        </w:tc>
        <w:tc>
          <w:tcPr>
            <w:tcW w:w="2375"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jc w:val="center"/>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5 работ</w:t>
            </w:r>
          </w:p>
        </w:tc>
      </w:tr>
      <w:tr w:rsidR="001B2BA8" w:rsidRPr="001B2BA8" w:rsidTr="001B2BA8">
        <w:tc>
          <w:tcPr>
            <w:tcW w:w="534"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5</w:t>
            </w:r>
          </w:p>
        </w:tc>
        <w:tc>
          <w:tcPr>
            <w:tcW w:w="6662"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rPr>
                <w:rFonts w:ascii="Times New Roman" w:eastAsia="Calibri" w:hAnsi="Times New Roman" w:cs="Times New Roman"/>
                <w:color w:val="000000"/>
                <w:sz w:val="28"/>
                <w:szCs w:val="28"/>
                <w:lang w:eastAsia="ar-SA"/>
              </w:rPr>
            </w:pPr>
            <w:r w:rsidRPr="001B2BA8">
              <w:rPr>
                <w:rFonts w:ascii="Times New Roman" w:hAnsi="Times New Roman" w:cs="Times New Roman"/>
                <w:sz w:val="28"/>
                <w:szCs w:val="28"/>
              </w:rPr>
              <w:t>«Лучшая медицинская сестра педиатрическая»</w:t>
            </w:r>
          </w:p>
        </w:tc>
        <w:tc>
          <w:tcPr>
            <w:tcW w:w="2375"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jc w:val="center"/>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8 работ</w:t>
            </w:r>
          </w:p>
        </w:tc>
      </w:tr>
      <w:tr w:rsidR="001B2BA8" w:rsidRPr="001B2BA8" w:rsidTr="001B2BA8">
        <w:tc>
          <w:tcPr>
            <w:tcW w:w="534"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6</w:t>
            </w:r>
          </w:p>
        </w:tc>
        <w:tc>
          <w:tcPr>
            <w:tcW w:w="6662"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«Лучшая акушерка»</w:t>
            </w:r>
          </w:p>
        </w:tc>
        <w:tc>
          <w:tcPr>
            <w:tcW w:w="2375"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jc w:val="center"/>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3 работ</w:t>
            </w:r>
          </w:p>
        </w:tc>
      </w:tr>
      <w:tr w:rsidR="001B2BA8" w:rsidRPr="001B2BA8" w:rsidTr="001B2BA8">
        <w:tc>
          <w:tcPr>
            <w:tcW w:w="534"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7</w:t>
            </w:r>
          </w:p>
        </w:tc>
        <w:tc>
          <w:tcPr>
            <w:tcW w:w="6662"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«Лучшая операционная сестра»</w:t>
            </w:r>
          </w:p>
        </w:tc>
        <w:tc>
          <w:tcPr>
            <w:tcW w:w="2375"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jc w:val="center"/>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3 работ</w:t>
            </w:r>
          </w:p>
        </w:tc>
      </w:tr>
      <w:tr w:rsidR="001B2BA8" w:rsidRPr="001B2BA8" w:rsidTr="001B2BA8">
        <w:tc>
          <w:tcPr>
            <w:tcW w:w="534"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8</w:t>
            </w:r>
          </w:p>
        </w:tc>
        <w:tc>
          <w:tcPr>
            <w:tcW w:w="6662"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«Лучшая медсестра первичного здравоохранения»</w:t>
            </w:r>
          </w:p>
        </w:tc>
        <w:tc>
          <w:tcPr>
            <w:tcW w:w="2375"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jc w:val="center"/>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7 работ</w:t>
            </w:r>
          </w:p>
        </w:tc>
      </w:tr>
      <w:tr w:rsidR="001B2BA8" w:rsidRPr="001B2BA8" w:rsidTr="001B2BA8">
        <w:tc>
          <w:tcPr>
            <w:tcW w:w="534"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9</w:t>
            </w:r>
          </w:p>
        </w:tc>
        <w:tc>
          <w:tcPr>
            <w:tcW w:w="6662"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«Лучшая медицинская сестра-анестезист, медсестра отделения реанимации»</w:t>
            </w:r>
          </w:p>
        </w:tc>
        <w:tc>
          <w:tcPr>
            <w:tcW w:w="2375" w:type="dxa"/>
            <w:tcBorders>
              <w:top w:val="single" w:sz="4" w:space="0" w:color="auto"/>
              <w:left w:val="single" w:sz="4" w:space="0" w:color="auto"/>
              <w:bottom w:val="single" w:sz="4" w:space="0" w:color="auto"/>
              <w:right w:val="single" w:sz="4" w:space="0" w:color="auto"/>
            </w:tcBorders>
            <w:hideMark/>
          </w:tcPr>
          <w:p w:rsidR="001B2BA8" w:rsidRPr="001B2BA8" w:rsidRDefault="001B2BA8" w:rsidP="001B2BA8">
            <w:pPr>
              <w:widowControl w:val="0"/>
              <w:suppressAutoHyphens/>
              <w:snapToGrid w:val="0"/>
              <w:jc w:val="center"/>
              <w:rPr>
                <w:rFonts w:ascii="Times New Roman" w:eastAsia="Calibri" w:hAnsi="Times New Roman" w:cs="Times New Roman"/>
                <w:iCs/>
                <w:color w:val="000000"/>
                <w:sz w:val="28"/>
                <w:szCs w:val="28"/>
                <w:lang w:eastAsia="ar-SA"/>
              </w:rPr>
            </w:pPr>
            <w:r w:rsidRPr="001B2BA8">
              <w:rPr>
                <w:rFonts w:ascii="Times New Roman" w:hAnsi="Times New Roman" w:cs="Times New Roman"/>
                <w:iCs/>
                <w:sz w:val="28"/>
                <w:szCs w:val="28"/>
              </w:rPr>
              <w:t>4 работ</w:t>
            </w:r>
          </w:p>
        </w:tc>
      </w:tr>
    </w:tbl>
    <w:p w:rsidR="001B2BA8" w:rsidRPr="001B2BA8" w:rsidRDefault="001B2BA8" w:rsidP="001B2BA8">
      <w:pPr>
        <w:rPr>
          <w:rFonts w:ascii="Times New Roman" w:hAnsi="Times New Roman" w:cs="Times New Roman"/>
          <w:sz w:val="28"/>
          <w:szCs w:val="28"/>
        </w:rPr>
      </w:pPr>
      <w:r w:rsidRPr="001B2BA8">
        <w:rPr>
          <w:rFonts w:ascii="Times New Roman" w:hAnsi="Times New Roman" w:cs="Times New Roman"/>
          <w:sz w:val="28"/>
          <w:szCs w:val="28"/>
        </w:rPr>
        <w:t xml:space="preserve"> По итогам конкурса победителями стали:</w:t>
      </w:r>
    </w:p>
    <w:p w:rsidR="001B2BA8" w:rsidRPr="001B2BA8" w:rsidRDefault="001B2BA8" w:rsidP="0026376B">
      <w:pPr>
        <w:jc w:val="center"/>
        <w:rPr>
          <w:rFonts w:ascii="Times New Roman" w:hAnsi="Times New Roman" w:cs="Times New Roman"/>
          <w:b/>
          <w:sz w:val="28"/>
          <w:szCs w:val="28"/>
        </w:rPr>
      </w:pPr>
      <w:r w:rsidRPr="001B2BA8">
        <w:rPr>
          <w:rFonts w:ascii="Times New Roman" w:hAnsi="Times New Roman" w:cs="Times New Roman"/>
          <w:sz w:val="28"/>
          <w:szCs w:val="28"/>
        </w:rPr>
        <w:t>в номинации</w:t>
      </w:r>
      <w:r w:rsidRPr="001B2BA8">
        <w:rPr>
          <w:rFonts w:ascii="Times New Roman" w:hAnsi="Times New Roman" w:cs="Times New Roman"/>
          <w:b/>
          <w:sz w:val="28"/>
          <w:szCs w:val="28"/>
        </w:rPr>
        <w:t xml:space="preserve"> «Лучший руководитель сестринской службы»:</w:t>
      </w:r>
    </w:p>
    <w:p w:rsidR="001B2BA8" w:rsidRPr="001B2BA8" w:rsidRDefault="001B2BA8" w:rsidP="0026376B">
      <w:pPr>
        <w:spacing w:before="0"/>
        <w:rPr>
          <w:rFonts w:ascii="Times New Roman" w:hAnsi="Times New Roman" w:cs="Times New Roman"/>
          <w:sz w:val="28"/>
          <w:szCs w:val="28"/>
        </w:rPr>
      </w:pPr>
      <w:r w:rsidRPr="001B2BA8">
        <w:rPr>
          <w:rFonts w:ascii="Times New Roman" w:hAnsi="Times New Roman" w:cs="Times New Roman"/>
          <w:b/>
          <w:sz w:val="28"/>
          <w:szCs w:val="28"/>
        </w:rPr>
        <w:t xml:space="preserve">1 место  -  </w:t>
      </w:r>
      <w:r w:rsidRPr="006F6F7D">
        <w:rPr>
          <w:rFonts w:ascii="Times New Roman" w:hAnsi="Times New Roman" w:cs="Times New Roman"/>
          <w:b/>
          <w:sz w:val="28"/>
          <w:szCs w:val="28"/>
        </w:rPr>
        <w:t>Пудовинникова Лариса Юлдашевна</w:t>
      </w:r>
      <w:r w:rsidRPr="001B2BA8">
        <w:rPr>
          <w:rFonts w:ascii="Times New Roman" w:hAnsi="Times New Roman" w:cs="Times New Roman"/>
          <w:sz w:val="28"/>
          <w:szCs w:val="28"/>
        </w:rPr>
        <w:t xml:space="preserve"> – главная медицинская</w:t>
      </w:r>
    </w:p>
    <w:p w:rsidR="001B2BA8" w:rsidRPr="001B2BA8" w:rsidRDefault="001B2BA8" w:rsidP="0026376B">
      <w:pPr>
        <w:spacing w:before="0"/>
        <w:rPr>
          <w:rFonts w:ascii="Times New Roman" w:hAnsi="Times New Roman" w:cs="Times New Roman"/>
          <w:sz w:val="28"/>
          <w:szCs w:val="28"/>
        </w:rPr>
      </w:pPr>
      <w:r w:rsidRPr="001B2BA8">
        <w:rPr>
          <w:rFonts w:ascii="Times New Roman" w:hAnsi="Times New Roman" w:cs="Times New Roman"/>
          <w:sz w:val="28"/>
          <w:szCs w:val="28"/>
        </w:rPr>
        <w:t xml:space="preserve">                  сестра ММУ     «Городская    поликлиника № 15» г.о. Самара</w:t>
      </w:r>
    </w:p>
    <w:p w:rsidR="001B2BA8" w:rsidRPr="001B2BA8" w:rsidRDefault="001B2BA8" w:rsidP="0026376B">
      <w:pPr>
        <w:jc w:val="center"/>
        <w:rPr>
          <w:rFonts w:ascii="Times New Roman" w:hAnsi="Times New Roman" w:cs="Times New Roman"/>
          <w:b/>
          <w:sz w:val="28"/>
          <w:szCs w:val="28"/>
        </w:rPr>
      </w:pPr>
      <w:r w:rsidRPr="001B2BA8">
        <w:rPr>
          <w:rFonts w:ascii="Times New Roman" w:hAnsi="Times New Roman" w:cs="Times New Roman"/>
          <w:sz w:val="28"/>
          <w:szCs w:val="28"/>
        </w:rPr>
        <w:t>в номинации</w:t>
      </w:r>
      <w:r w:rsidRPr="001B2BA8">
        <w:rPr>
          <w:rFonts w:ascii="Times New Roman" w:hAnsi="Times New Roman" w:cs="Times New Roman"/>
          <w:b/>
          <w:sz w:val="28"/>
          <w:szCs w:val="28"/>
        </w:rPr>
        <w:t xml:space="preserve">  «Лучший фельдшер»:</w:t>
      </w:r>
    </w:p>
    <w:p w:rsidR="001B2BA8" w:rsidRPr="001B2BA8" w:rsidRDefault="001B2BA8" w:rsidP="001B2BA8">
      <w:pPr>
        <w:spacing w:before="0"/>
        <w:rPr>
          <w:rFonts w:ascii="Times New Roman" w:hAnsi="Times New Roman" w:cs="Times New Roman"/>
          <w:sz w:val="28"/>
          <w:szCs w:val="28"/>
        </w:rPr>
      </w:pPr>
      <w:r w:rsidRPr="001B2BA8">
        <w:rPr>
          <w:rFonts w:ascii="Times New Roman" w:hAnsi="Times New Roman" w:cs="Times New Roman"/>
          <w:b/>
          <w:sz w:val="28"/>
          <w:szCs w:val="28"/>
        </w:rPr>
        <w:t xml:space="preserve"> 1 место  -  </w:t>
      </w:r>
      <w:r w:rsidRPr="006F6F7D">
        <w:rPr>
          <w:rFonts w:ascii="Times New Roman" w:hAnsi="Times New Roman" w:cs="Times New Roman"/>
          <w:b/>
          <w:sz w:val="28"/>
          <w:szCs w:val="28"/>
        </w:rPr>
        <w:t>Миназова Элла Викторовна</w:t>
      </w:r>
      <w:r w:rsidRPr="001B2BA8">
        <w:rPr>
          <w:rFonts w:ascii="Times New Roman" w:hAnsi="Times New Roman" w:cs="Times New Roman"/>
          <w:b/>
          <w:sz w:val="28"/>
          <w:szCs w:val="28"/>
        </w:rPr>
        <w:t xml:space="preserve"> – </w:t>
      </w:r>
      <w:r w:rsidRPr="001B2BA8">
        <w:rPr>
          <w:rFonts w:ascii="Times New Roman" w:hAnsi="Times New Roman" w:cs="Times New Roman"/>
          <w:sz w:val="28"/>
          <w:szCs w:val="28"/>
        </w:rPr>
        <w:t>заведующий здравпунктом</w:t>
      </w:r>
    </w:p>
    <w:p w:rsidR="001B2BA8" w:rsidRPr="001B2BA8" w:rsidRDefault="001B2BA8" w:rsidP="001B2BA8">
      <w:pPr>
        <w:spacing w:before="0"/>
        <w:rPr>
          <w:rFonts w:ascii="Times New Roman" w:hAnsi="Times New Roman" w:cs="Times New Roman"/>
          <w:sz w:val="28"/>
          <w:szCs w:val="28"/>
        </w:rPr>
      </w:pPr>
      <w:r w:rsidRPr="001B2BA8">
        <w:rPr>
          <w:rFonts w:ascii="Times New Roman" w:hAnsi="Times New Roman" w:cs="Times New Roman"/>
          <w:sz w:val="28"/>
          <w:szCs w:val="28"/>
        </w:rPr>
        <w:t xml:space="preserve">                   электродепо ст. Безымянка</w:t>
      </w: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НУЗ «Дорожная клиническая</w:t>
      </w:r>
    </w:p>
    <w:p w:rsidR="001B2BA8" w:rsidRPr="001B2BA8" w:rsidRDefault="001B2BA8" w:rsidP="001B2BA8">
      <w:pPr>
        <w:spacing w:before="0"/>
        <w:rPr>
          <w:rFonts w:ascii="Times New Roman" w:hAnsi="Times New Roman" w:cs="Times New Roman"/>
          <w:sz w:val="28"/>
          <w:szCs w:val="28"/>
        </w:rPr>
      </w:pPr>
      <w:r w:rsidRPr="001B2BA8">
        <w:rPr>
          <w:rFonts w:ascii="Times New Roman" w:hAnsi="Times New Roman" w:cs="Times New Roman"/>
          <w:sz w:val="28"/>
          <w:szCs w:val="28"/>
        </w:rPr>
        <w:t xml:space="preserve">                   больница на ст. Самара ОАО «РЖД»</w:t>
      </w:r>
    </w:p>
    <w:p w:rsidR="001B2BA8" w:rsidRPr="001B2BA8" w:rsidRDefault="001B2BA8" w:rsidP="0026376B">
      <w:pPr>
        <w:jc w:val="center"/>
        <w:rPr>
          <w:rFonts w:ascii="Times New Roman" w:hAnsi="Times New Roman" w:cs="Times New Roman"/>
          <w:b/>
          <w:sz w:val="28"/>
          <w:szCs w:val="28"/>
        </w:rPr>
      </w:pPr>
      <w:r w:rsidRPr="001B2BA8">
        <w:rPr>
          <w:rFonts w:ascii="Times New Roman" w:hAnsi="Times New Roman" w:cs="Times New Roman"/>
          <w:sz w:val="28"/>
          <w:szCs w:val="28"/>
        </w:rPr>
        <w:t>в номинации</w:t>
      </w:r>
      <w:r w:rsidRPr="001B2BA8">
        <w:rPr>
          <w:rFonts w:ascii="Times New Roman" w:hAnsi="Times New Roman" w:cs="Times New Roman"/>
          <w:b/>
          <w:sz w:val="28"/>
          <w:szCs w:val="28"/>
        </w:rPr>
        <w:t xml:space="preserve"> «Лучшая медицинская сестра терапевтическая»:</w:t>
      </w:r>
    </w:p>
    <w:p w:rsidR="0026376B"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1 место</w:t>
      </w:r>
      <w:r w:rsidR="0026376B">
        <w:rPr>
          <w:rFonts w:ascii="Times New Roman" w:hAnsi="Times New Roman" w:cs="Times New Roman"/>
          <w:b/>
          <w:sz w:val="28"/>
          <w:szCs w:val="28"/>
        </w:rPr>
        <w:t xml:space="preserve">  </w:t>
      </w:r>
      <w:r w:rsidRPr="001B2BA8">
        <w:rPr>
          <w:rFonts w:ascii="Times New Roman" w:hAnsi="Times New Roman" w:cs="Times New Roman"/>
          <w:b/>
          <w:sz w:val="28"/>
          <w:szCs w:val="28"/>
        </w:rPr>
        <w:t xml:space="preserve">- </w:t>
      </w:r>
      <w:r w:rsidR="0026376B">
        <w:rPr>
          <w:rFonts w:ascii="Times New Roman" w:hAnsi="Times New Roman" w:cs="Times New Roman"/>
          <w:b/>
          <w:sz w:val="28"/>
          <w:szCs w:val="28"/>
        </w:rPr>
        <w:t xml:space="preserve">  </w:t>
      </w:r>
      <w:r w:rsidRPr="006F6F7D">
        <w:rPr>
          <w:rFonts w:ascii="Times New Roman" w:hAnsi="Times New Roman" w:cs="Times New Roman"/>
          <w:b/>
          <w:sz w:val="28"/>
          <w:szCs w:val="28"/>
        </w:rPr>
        <w:t>Мигаль Наталья Николаевна</w:t>
      </w:r>
      <w:r w:rsidRPr="001B2BA8">
        <w:rPr>
          <w:rFonts w:ascii="Times New Roman" w:hAnsi="Times New Roman" w:cs="Times New Roman"/>
          <w:sz w:val="28"/>
          <w:szCs w:val="28"/>
        </w:rPr>
        <w:t xml:space="preserve"> – старшая медицинская сестра</w:t>
      </w:r>
    </w:p>
    <w:p w:rsidR="0026376B" w:rsidRDefault="0026376B" w:rsidP="001B2BA8">
      <w:pPr>
        <w:spacing w:before="0"/>
        <w:ind w:left="1260" w:hanging="1260"/>
        <w:rPr>
          <w:rFonts w:ascii="Times New Roman" w:hAnsi="Times New Roman" w:cs="Times New Roman"/>
          <w:sz w:val="28"/>
          <w:szCs w:val="28"/>
        </w:rPr>
      </w:pPr>
      <w:r>
        <w:rPr>
          <w:rFonts w:ascii="Times New Roman" w:hAnsi="Times New Roman" w:cs="Times New Roman"/>
          <w:b/>
          <w:sz w:val="28"/>
          <w:szCs w:val="28"/>
        </w:rPr>
        <w:t xml:space="preserve">  </w:t>
      </w:r>
      <w:r w:rsidR="001B2BA8" w:rsidRPr="001B2BA8">
        <w:rPr>
          <w:rFonts w:ascii="Times New Roman" w:hAnsi="Times New Roman" w:cs="Times New Roman"/>
          <w:sz w:val="28"/>
          <w:szCs w:val="28"/>
        </w:rPr>
        <w:t xml:space="preserve">       </w:t>
      </w:r>
      <w:r>
        <w:rPr>
          <w:rFonts w:ascii="Times New Roman" w:hAnsi="Times New Roman" w:cs="Times New Roman"/>
          <w:sz w:val="28"/>
          <w:szCs w:val="28"/>
        </w:rPr>
        <w:t xml:space="preserve">          </w:t>
      </w:r>
      <w:r w:rsidR="001B2BA8" w:rsidRPr="001B2BA8">
        <w:rPr>
          <w:rFonts w:ascii="Times New Roman" w:hAnsi="Times New Roman" w:cs="Times New Roman"/>
          <w:sz w:val="28"/>
          <w:szCs w:val="28"/>
        </w:rPr>
        <w:t>терапевтического отделения № 2 НУЗ «Дорожная клиническая</w:t>
      </w:r>
    </w:p>
    <w:p w:rsidR="001B2BA8" w:rsidRPr="001B2BA8" w:rsidRDefault="0026376B" w:rsidP="001B2BA8">
      <w:pPr>
        <w:spacing w:before="0"/>
        <w:ind w:left="1260" w:hanging="1260"/>
        <w:rPr>
          <w:rFonts w:ascii="Times New Roman" w:hAnsi="Times New Roman" w:cs="Times New Roman"/>
          <w:sz w:val="28"/>
          <w:szCs w:val="28"/>
        </w:rPr>
      </w:pPr>
      <w:r>
        <w:rPr>
          <w:rFonts w:ascii="Times New Roman" w:hAnsi="Times New Roman" w:cs="Times New Roman"/>
          <w:sz w:val="28"/>
          <w:szCs w:val="28"/>
        </w:rPr>
        <w:t xml:space="preserve">              </w:t>
      </w:r>
      <w:r w:rsidR="001B2BA8" w:rsidRPr="001B2BA8">
        <w:rPr>
          <w:rFonts w:ascii="Times New Roman" w:hAnsi="Times New Roman" w:cs="Times New Roman"/>
          <w:sz w:val="28"/>
          <w:szCs w:val="28"/>
        </w:rPr>
        <w:t xml:space="preserve"> </w:t>
      </w:r>
      <w:r>
        <w:rPr>
          <w:rFonts w:ascii="Times New Roman" w:hAnsi="Times New Roman" w:cs="Times New Roman"/>
          <w:sz w:val="28"/>
          <w:szCs w:val="28"/>
        </w:rPr>
        <w:t xml:space="preserve">    </w:t>
      </w:r>
      <w:r w:rsidR="001B2BA8" w:rsidRPr="001B2BA8">
        <w:rPr>
          <w:rFonts w:ascii="Times New Roman" w:hAnsi="Times New Roman" w:cs="Times New Roman"/>
          <w:sz w:val="28"/>
          <w:szCs w:val="28"/>
        </w:rPr>
        <w:t>больница на ст. Самара ОАО «РЖД»</w:t>
      </w:r>
    </w:p>
    <w:p w:rsidR="001B2BA8" w:rsidRPr="001B2BA8" w:rsidRDefault="001B2BA8" w:rsidP="0026376B">
      <w:pPr>
        <w:jc w:val="center"/>
        <w:rPr>
          <w:rFonts w:ascii="Times New Roman" w:hAnsi="Times New Roman" w:cs="Times New Roman"/>
          <w:b/>
          <w:sz w:val="28"/>
          <w:szCs w:val="28"/>
        </w:rPr>
      </w:pPr>
      <w:r w:rsidRPr="001B2BA8">
        <w:rPr>
          <w:rFonts w:ascii="Times New Roman" w:hAnsi="Times New Roman" w:cs="Times New Roman"/>
          <w:sz w:val="28"/>
          <w:szCs w:val="28"/>
        </w:rPr>
        <w:t>в номинации</w:t>
      </w:r>
      <w:r w:rsidRPr="001B2BA8">
        <w:rPr>
          <w:rFonts w:ascii="Times New Roman" w:hAnsi="Times New Roman" w:cs="Times New Roman"/>
          <w:b/>
          <w:sz w:val="28"/>
          <w:szCs w:val="28"/>
        </w:rPr>
        <w:t xml:space="preserve"> «Лучшая медицинская сестра хирургическая»:</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2 место  - </w:t>
      </w:r>
      <w:r w:rsidR="0026376B">
        <w:rPr>
          <w:rFonts w:ascii="Times New Roman" w:hAnsi="Times New Roman" w:cs="Times New Roman"/>
          <w:b/>
          <w:sz w:val="28"/>
          <w:szCs w:val="28"/>
        </w:rPr>
        <w:t xml:space="preserve"> </w:t>
      </w:r>
      <w:r w:rsidRPr="001B2BA8">
        <w:rPr>
          <w:rFonts w:ascii="Times New Roman" w:hAnsi="Times New Roman" w:cs="Times New Roman"/>
          <w:b/>
          <w:sz w:val="28"/>
          <w:szCs w:val="28"/>
        </w:rPr>
        <w:t xml:space="preserve"> </w:t>
      </w:r>
      <w:r w:rsidRPr="006F6F7D">
        <w:rPr>
          <w:rFonts w:ascii="Times New Roman" w:hAnsi="Times New Roman" w:cs="Times New Roman"/>
          <w:b/>
          <w:sz w:val="28"/>
          <w:szCs w:val="28"/>
        </w:rPr>
        <w:t>Бессонова Татьяна Владимировна</w:t>
      </w:r>
      <w:r w:rsidRPr="001B2BA8">
        <w:rPr>
          <w:rFonts w:ascii="Times New Roman" w:hAnsi="Times New Roman" w:cs="Times New Roman"/>
          <w:b/>
          <w:sz w:val="28"/>
          <w:szCs w:val="28"/>
        </w:rPr>
        <w:t xml:space="preserve"> – </w:t>
      </w:r>
      <w:r w:rsidRPr="001B2BA8">
        <w:rPr>
          <w:rFonts w:ascii="Times New Roman" w:hAnsi="Times New Roman" w:cs="Times New Roman"/>
          <w:sz w:val="28"/>
          <w:szCs w:val="28"/>
        </w:rPr>
        <w:t>старшая медицинская сестра</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 xml:space="preserve"> </w:t>
      </w:r>
      <w:r w:rsidR="0026376B">
        <w:rPr>
          <w:rFonts w:ascii="Times New Roman" w:hAnsi="Times New Roman" w:cs="Times New Roman"/>
          <w:sz w:val="28"/>
          <w:szCs w:val="28"/>
        </w:rPr>
        <w:t xml:space="preserve">  </w:t>
      </w:r>
      <w:r w:rsidRPr="001B2BA8">
        <w:rPr>
          <w:rFonts w:ascii="Times New Roman" w:hAnsi="Times New Roman" w:cs="Times New Roman"/>
          <w:sz w:val="28"/>
          <w:szCs w:val="28"/>
        </w:rPr>
        <w:t xml:space="preserve">хирургического отделения пересадки органов </w:t>
      </w:r>
      <w:r>
        <w:rPr>
          <w:rFonts w:ascii="Times New Roman" w:hAnsi="Times New Roman" w:cs="Times New Roman"/>
          <w:sz w:val="28"/>
          <w:szCs w:val="28"/>
        </w:rPr>
        <w:t xml:space="preserve">Клиники </w:t>
      </w:r>
      <w:r w:rsidRPr="001B2BA8">
        <w:rPr>
          <w:rFonts w:ascii="Times New Roman" w:hAnsi="Times New Roman" w:cs="Times New Roman"/>
          <w:sz w:val="28"/>
          <w:szCs w:val="28"/>
        </w:rPr>
        <w:t>ГБОУ</w:t>
      </w:r>
      <w:r>
        <w:rPr>
          <w:rFonts w:ascii="Times New Roman" w:hAnsi="Times New Roman" w:cs="Times New Roman"/>
          <w:sz w:val="28"/>
          <w:szCs w:val="28"/>
        </w:rPr>
        <w:t xml:space="preserve"> </w:t>
      </w:r>
      <w:r w:rsidRPr="001B2BA8">
        <w:rPr>
          <w:rFonts w:ascii="Times New Roman" w:hAnsi="Times New Roman" w:cs="Times New Roman"/>
          <w:sz w:val="28"/>
          <w:szCs w:val="28"/>
        </w:rPr>
        <w:t>ВПО</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sz w:val="28"/>
          <w:szCs w:val="28"/>
        </w:rPr>
        <w:t xml:space="preserve">                  СамГМУ</w:t>
      </w:r>
    </w:p>
    <w:p w:rsidR="001B2BA8" w:rsidRPr="001B2BA8" w:rsidRDefault="001B2BA8" w:rsidP="0026376B">
      <w:pPr>
        <w:jc w:val="center"/>
        <w:rPr>
          <w:rFonts w:ascii="Times New Roman" w:hAnsi="Times New Roman" w:cs="Times New Roman"/>
          <w:b/>
          <w:sz w:val="28"/>
          <w:szCs w:val="28"/>
        </w:rPr>
      </w:pPr>
      <w:r w:rsidRPr="001B2BA8">
        <w:rPr>
          <w:rFonts w:ascii="Times New Roman" w:hAnsi="Times New Roman" w:cs="Times New Roman"/>
          <w:sz w:val="28"/>
          <w:szCs w:val="28"/>
        </w:rPr>
        <w:t>в номинации</w:t>
      </w:r>
      <w:r w:rsidRPr="001B2BA8">
        <w:rPr>
          <w:rFonts w:ascii="Times New Roman" w:hAnsi="Times New Roman" w:cs="Times New Roman"/>
          <w:b/>
          <w:sz w:val="28"/>
          <w:szCs w:val="28"/>
        </w:rPr>
        <w:t xml:space="preserve"> «Лучшая медицинская сестра педиатрическая»:</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1 место  -  </w:t>
      </w:r>
      <w:r w:rsidRPr="006F6F7D">
        <w:rPr>
          <w:rFonts w:ascii="Times New Roman" w:hAnsi="Times New Roman" w:cs="Times New Roman"/>
          <w:b/>
          <w:sz w:val="28"/>
          <w:szCs w:val="28"/>
        </w:rPr>
        <w:t>Зиброва Елена Александровна</w:t>
      </w:r>
      <w:r w:rsidRPr="001B2BA8">
        <w:rPr>
          <w:rFonts w:ascii="Times New Roman" w:hAnsi="Times New Roman" w:cs="Times New Roman"/>
          <w:sz w:val="28"/>
          <w:szCs w:val="28"/>
        </w:rPr>
        <w:t xml:space="preserve"> – медицинская сестра палатная</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 xml:space="preserve">    хирургического отделения педиатрического корпуса </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sz w:val="28"/>
          <w:szCs w:val="28"/>
        </w:rPr>
        <w:t xml:space="preserve">                  ГУЗ   «Самарская областная клиническая   больница </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sz w:val="28"/>
          <w:szCs w:val="28"/>
        </w:rPr>
        <w:t xml:space="preserve">                  им. М.И.Калинина»</w:t>
      </w:r>
    </w:p>
    <w:p w:rsidR="001B2BA8" w:rsidRPr="001B2BA8" w:rsidRDefault="001B2BA8" w:rsidP="0026376B">
      <w:pPr>
        <w:jc w:val="center"/>
        <w:rPr>
          <w:rFonts w:ascii="Times New Roman" w:hAnsi="Times New Roman" w:cs="Times New Roman"/>
          <w:b/>
          <w:sz w:val="28"/>
          <w:szCs w:val="28"/>
        </w:rPr>
      </w:pPr>
      <w:r w:rsidRPr="001B2BA8">
        <w:rPr>
          <w:rFonts w:ascii="Times New Roman" w:hAnsi="Times New Roman" w:cs="Times New Roman"/>
          <w:sz w:val="28"/>
          <w:szCs w:val="28"/>
        </w:rPr>
        <w:t>в номинации</w:t>
      </w:r>
      <w:r w:rsidRPr="001B2BA8">
        <w:rPr>
          <w:rFonts w:ascii="Times New Roman" w:hAnsi="Times New Roman" w:cs="Times New Roman"/>
          <w:b/>
          <w:sz w:val="28"/>
          <w:szCs w:val="28"/>
        </w:rPr>
        <w:t xml:space="preserve"> «Лучшая акушерка»:</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3 место  -  </w:t>
      </w:r>
      <w:r w:rsidRPr="006F6F7D">
        <w:rPr>
          <w:rFonts w:ascii="Times New Roman" w:hAnsi="Times New Roman" w:cs="Times New Roman"/>
          <w:b/>
          <w:sz w:val="28"/>
          <w:szCs w:val="28"/>
        </w:rPr>
        <w:t>Зулаева Галина Викторовна</w:t>
      </w:r>
      <w:r w:rsidRPr="001B2BA8">
        <w:rPr>
          <w:rFonts w:ascii="Times New Roman" w:hAnsi="Times New Roman" w:cs="Times New Roman"/>
          <w:sz w:val="28"/>
          <w:szCs w:val="28"/>
        </w:rPr>
        <w:t xml:space="preserve"> – акушерка женской консультации</w:t>
      </w:r>
    </w:p>
    <w:p w:rsidR="001B2BA8" w:rsidRPr="001B2BA8" w:rsidRDefault="001B2BA8" w:rsidP="001B2BA8">
      <w:pPr>
        <w:spacing w:before="0"/>
        <w:ind w:left="1260" w:hanging="1260"/>
        <w:rPr>
          <w:rFonts w:ascii="Times New Roman" w:hAnsi="Times New Roman" w:cs="Times New Roman"/>
          <w:b/>
          <w:sz w:val="28"/>
          <w:szCs w:val="28"/>
        </w:rPr>
      </w:pPr>
      <w:r w:rsidRPr="001B2BA8">
        <w:rPr>
          <w:rFonts w:ascii="Times New Roman" w:hAnsi="Times New Roman" w:cs="Times New Roman"/>
          <w:b/>
          <w:sz w:val="28"/>
          <w:szCs w:val="28"/>
        </w:rPr>
        <w:lastRenderedPageBreak/>
        <w:t xml:space="preserve">                 </w:t>
      </w:r>
      <w:r w:rsidRPr="001B2BA8">
        <w:rPr>
          <w:rFonts w:ascii="Times New Roman" w:hAnsi="Times New Roman" w:cs="Times New Roman"/>
          <w:sz w:val="28"/>
          <w:szCs w:val="28"/>
        </w:rPr>
        <w:t xml:space="preserve"> МЛПУ «Поликлиника № 1 г.о.Тольятти», </w:t>
      </w:r>
      <w:r w:rsidRPr="001B2BA8">
        <w:rPr>
          <w:rFonts w:ascii="Times New Roman" w:hAnsi="Times New Roman" w:cs="Times New Roman"/>
          <w:b/>
          <w:sz w:val="28"/>
          <w:szCs w:val="28"/>
        </w:rPr>
        <w:t>не член СРООМС</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              -   Самарина Галина Николаевна - </w:t>
      </w:r>
      <w:r w:rsidRPr="001B2BA8">
        <w:rPr>
          <w:rFonts w:ascii="Times New Roman" w:hAnsi="Times New Roman" w:cs="Times New Roman"/>
          <w:sz w:val="28"/>
          <w:szCs w:val="28"/>
        </w:rPr>
        <w:t xml:space="preserve"> старшая акушерка</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родильного отделения МУЗ «Шенталинская ЦРБ»</w:t>
      </w:r>
    </w:p>
    <w:p w:rsidR="001B2BA8" w:rsidRPr="001B2BA8" w:rsidRDefault="001B2BA8" w:rsidP="0026376B">
      <w:pPr>
        <w:jc w:val="center"/>
        <w:rPr>
          <w:rFonts w:ascii="Times New Roman" w:hAnsi="Times New Roman" w:cs="Times New Roman"/>
          <w:b/>
          <w:sz w:val="28"/>
          <w:szCs w:val="28"/>
        </w:rPr>
      </w:pPr>
      <w:r w:rsidRPr="001B2BA8">
        <w:rPr>
          <w:rFonts w:ascii="Times New Roman" w:hAnsi="Times New Roman" w:cs="Times New Roman"/>
          <w:sz w:val="28"/>
          <w:szCs w:val="28"/>
        </w:rPr>
        <w:t>в номинации</w:t>
      </w:r>
      <w:r w:rsidRPr="001B2BA8">
        <w:rPr>
          <w:rFonts w:ascii="Times New Roman" w:hAnsi="Times New Roman" w:cs="Times New Roman"/>
          <w:b/>
          <w:sz w:val="28"/>
          <w:szCs w:val="28"/>
        </w:rPr>
        <w:t xml:space="preserve"> «Лучшая операционная сестра»:</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1 место  -  </w:t>
      </w:r>
      <w:r w:rsidRPr="006F6F7D">
        <w:rPr>
          <w:rFonts w:ascii="Times New Roman" w:hAnsi="Times New Roman" w:cs="Times New Roman"/>
          <w:b/>
          <w:sz w:val="28"/>
          <w:szCs w:val="28"/>
        </w:rPr>
        <w:t>Анисимова Светлана Владимировна</w:t>
      </w:r>
      <w:r w:rsidRPr="001B2BA8">
        <w:rPr>
          <w:rFonts w:ascii="Times New Roman" w:hAnsi="Times New Roman" w:cs="Times New Roman"/>
          <w:sz w:val="28"/>
          <w:szCs w:val="28"/>
        </w:rPr>
        <w:t xml:space="preserve"> – старшая операционная</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 xml:space="preserve"> медицинская сестра операционного блока ГУЗ «Самарский</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sz w:val="28"/>
          <w:szCs w:val="28"/>
        </w:rPr>
        <w:t xml:space="preserve">                  областной клинический кардиологический диспансер»</w:t>
      </w:r>
    </w:p>
    <w:p w:rsidR="001B2BA8" w:rsidRPr="001B2BA8" w:rsidRDefault="001B2BA8" w:rsidP="0026376B">
      <w:pPr>
        <w:ind w:left="1260" w:hanging="1260"/>
        <w:jc w:val="center"/>
        <w:rPr>
          <w:rFonts w:ascii="Times New Roman" w:hAnsi="Times New Roman" w:cs="Times New Roman"/>
          <w:b/>
          <w:sz w:val="28"/>
          <w:szCs w:val="28"/>
        </w:rPr>
      </w:pPr>
      <w:r w:rsidRPr="001B2BA8">
        <w:rPr>
          <w:rFonts w:ascii="Times New Roman" w:hAnsi="Times New Roman" w:cs="Times New Roman"/>
          <w:sz w:val="28"/>
          <w:szCs w:val="28"/>
        </w:rPr>
        <w:t>в номинации</w:t>
      </w:r>
      <w:r w:rsidRPr="001B2BA8">
        <w:rPr>
          <w:rFonts w:ascii="Times New Roman" w:hAnsi="Times New Roman" w:cs="Times New Roman"/>
          <w:b/>
          <w:sz w:val="28"/>
          <w:szCs w:val="28"/>
        </w:rPr>
        <w:t xml:space="preserve"> «Лучшая медицинская сестра первичного здравоохранения»</w:t>
      </w:r>
      <w:r w:rsidR="0026376B">
        <w:rPr>
          <w:rFonts w:ascii="Times New Roman" w:hAnsi="Times New Roman" w:cs="Times New Roman"/>
          <w:b/>
          <w:sz w:val="28"/>
          <w:szCs w:val="28"/>
        </w:rPr>
        <w:t>:</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1 место -  </w:t>
      </w:r>
      <w:r w:rsidRPr="006F6F7D">
        <w:rPr>
          <w:rFonts w:ascii="Times New Roman" w:hAnsi="Times New Roman" w:cs="Times New Roman"/>
          <w:b/>
          <w:sz w:val="28"/>
          <w:szCs w:val="28"/>
        </w:rPr>
        <w:t>Нестерова Наталья Павловна</w:t>
      </w:r>
      <w:r w:rsidRPr="001B2BA8">
        <w:rPr>
          <w:rFonts w:ascii="Times New Roman" w:hAnsi="Times New Roman" w:cs="Times New Roman"/>
          <w:sz w:val="28"/>
          <w:szCs w:val="28"/>
        </w:rPr>
        <w:t xml:space="preserve"> – участковая медицинская сестра</w:t>
      </w:r>
    </w:p>
    <w:p w:rsid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 xml:space="preserve">  взрослой поликлиники МУЗ «Городская больница № 2» г.о.Сызрань</w:t>
      </w:r>
    </w:p>
    <w:p w:rsidR="0026376B" w:rsidRPr="001B2BA8" w:rsidRDefault="0026376B" w:rsidP="001B2BA8">
      <w:pPr>
        <w:spacing w:before="0"/>
        <w:ind w:left="1260" w:hanging="1260"/>
        <w:rPr>
          <w:rFonts w:ascii="Times New Roman" w:hAnsi="Times New Roman" w:cs="Times New Roman"/>
          <w:sz w:val="28"/>
          <w:szCs w:val="28"/>
        </w:rPr>
      </w:pPr>
    </w:p>
    <w:p w:rsidR="0026376B" w:rsidRDefault="001B2BA8" w:rsidP="0026376B">
      <w:pPr>
        <w:spacing w:before="0"/>
        <w:jc w:val="center"/>
        <w:rPr>
          <w:rFonts w:ascii="Times New Roman" w:hAnsi="Times New Roman" w:cs="Times New Roman"/>
          <w:b/>
          <w:sz w:val="28"/>
          <w:szCs w:val="28"/>
        </w:rPr>
      </w:pPr>
      <w:r w:rsidRPr="001B2BA8">
        <w:rPr>
          <w:rFonts w:ascii="Times New Roman" w:hAnsi="Times New Roman" w:cs="Times New Roman"/>
          <w:sz w:val="28"/>
          <w:szCs w:val="28"/>
        </w:rPr>
        <w:t>в номинации</w:t>
      </w:r>
      <w:r w:rsidRPr="001B2BA8">
        <w:rPr>
          <w:rFonts w:ascii="Times New Roman" w:hAnsi="Times New Roman" w:cs="Times New Roman"/>
          <w:b/>
          <w:sz w:val="28"/>
          <w:szCs w:val="28"/>
        </w:rPr>
        <w:t xml:space="preserve"> «Лучшая медицинская сестра - анестезистка,</w:t>
      </w:r>
    </w:p>
    <w:p w:rsidR="001B2BA8" w:rsidRPr="001B2BA8" w:rsidRDefault="001B2BA8" w:rsidP="0026376B">
      <w:pPr>
        <w:spacing w:before="0"/>
        <w:jc w:val="center"/>
        <w:rPr>
          <w:rFonts w:ascii="Times New Roman" w:hAnsi="Times New Roman" w:cs="Times New Roman"/>
          <w:b/>
          <w:sz w:val="28"/>
          <w:szCs w:val="28"/>
        </w:rPr>
      </w:pPr>
      <w:r w:rsidRPr="001B2BA8">
        <w:rPr>
          <w:rFonts w:ascii="Times New Roman" w:hAnsi="Times New Roman" w:cs="Times New Roman"/>
          <w:b/>
          <w:sz w:val="28"/>
          <w:szCs w:val="28"/>
        </w:rPr>
        <w:t>мед</w:t>
      </w:r>
      <w:r w:rsidR="0026376B">
        <w:rPr>
          <w:rFonts w:ascii="Times New Roman" w:hAnsi="Times New Roman" w:cs="Times New Roman"/>
          <w:b/>
          <w:sz w:val="28"/>
          <w:szCs w:val="28"/>
        </w:rPr>
        <w:t xml:space="preserve">ицинская </w:t>
      </w:r>
      <w:r w:rsidRPr="001B2BA8">
        <w:rPr>
          <w:rFonts w:ascii="Times New Roman" w:hAnsi="Times New Roman" w:cs="Times New Roman"/>
          <w:b/>
          <w:sz w:val="28"/>
          <w:szCs w:val="28"/>
        </w:rPr>
        <w:t>сестра отделения реанимация»</w:t>
      </w:r>
      <w:r w:rsidR="0026376B">
        <w:rPr>
          <w:rFonts w:ascii="Times New Roman" w:hAnsi="Times New Roman" w:cs="Times New Roman"/>
          <w:b/>
          <w:sz w:val="28"/>
          <w:szCs w:val="28"/>
        </w:rPr>
        <w:t>:</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1 место  -</w:t>
      </w:r>
      <w:r w:rsidRPr="001B2BA8">
        <w:rPr>
          <w:rFonts w:ascii="Times New Roman" w:hAnsi="Times New Roman" w:cs="Times New Roman"/>
          <w:sz w:val="28"/>
          <w:szCs w:val="28"/>
        </w:rPr>
        <w:t xml:space="preserve">  </w:t>
      </w:r>
      <w:r w:rsidRPr="006F6F7D">
        <w:rPr>
          <w:rFonts w:ascii="Times New Roman" w:hAnsi="Times New Roman" w:cs="Times New Roman"/>
          <w:b/>
          <w:sz w:val="28"/>
          <w:szCs w:val="28"/>
        </w:rPr>
        <w:t>Башарина Надежда Александровна</w:t>
      </w:r>
      <w:r w:rsidRPr="001B2BA8">
        <w:rPr>
          <w:rFonts w:ascii="Times New Roman" w:hAnsi="Times New Roman" w:cs="Times New Roman"/>
          <w:sz w:val="28"/>
          <w:szCs w:val="28"/>
        </w:rPr>
        <w:t xml:space="preserve"> – медицинская сестра-</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анестезист отделения анестезиологии – реанимации акушерского</w:t>
      </w:r>
    </w:p>
    <w:p w:rsidR="001B2BA8" w:rsidRP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sz w:val="28"/>
          <w:szCs w:val="28"/>
        </w:rPr>
        <w:t xml:space="preserve">                  корпуса ГУЗ «Самарская областная клиническая больница </w:t>
      </w:r>
    </w:p>
    <w:p w:rsidR="001B2BA8" w:rsidRDefault="001B2BA8" w:rsidP="001B2BA8">
      <w:pPr>
        <w:spacing w:before="0"/>
        <w:ind w:left="1260" w:hanging="1260"/>
        <w:rPr>
          <w:rFonts w:ascii="Times New Roman" w:hAnsi="Times New Roman" w:cs="Times New Roman"/>
          <w:sz w:val="28"/>
          <w:szCs w:val="28"/>
        </w:rPr>
      </w:pPr>
      <w:r w:rsidRPr="001B2BA8">
        <w:rPr>
          <w:rFonts w:ascii="Times New Roman" w:hAnsi="Times New Roman" w:cs="Times New Roman"/>
          <w:sz w:val="28"/>
          <w:szCs w:val="28"/>
        </w:rPr>
        <w:t xml:space="preserve">                  им. М.И.Калинина</w:t>
      </w:r>
    </w:p>
    <w:p w:rsidR="0026376B" w:rsidRPr="001B2BA8" w:rsidRDefault="0026376B" w:rsidP="001B2BA8">
      <w:pPr>
        <w:spacing w:before="0"/>
        <w:ind w:left="1260" w:hanging="1260"/>
        <w:rPr>
          <w:rFonts w:ascii="Times New Roman" w:hAnsi="Times New Roman" w:cs="Times New Roman"/>
          <w:sz w:val="28"/>
          <w:szCs w:val="28"/>
        </w:rPr>
      </w:pPr>
    </w:p>
    <w:p w:rsidR="0026376B" w:rsidRDefault="001B2BA8" w:rsidP="002A44B1">
      <w:pPr>
        <w:widowControl w:val="0"/>
        <w:numPr>
          <w:ilvl w:val="2"/>
          <w:numId w:val="32"/>
        </w:numPr>
        <w:tabs>
          <w:tab w:val="num" w:pos="426"/>
        </w:tabs>
        <w:suppressAutoHyphens/>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 xml:space="preserve">02 июня 2011 года </w:t>
      </w:r>
      <w:r w:rsidRPr="001B2BA8">
        <w:rPr>
          <w:rFonts w:ascii="Times New Roman" w:hAnsi="Times New Roman" w:cs="Times New Roman"/>
          <w:sz w:val="28"/>
          <w:szCs w:val="28"/>
        </w:rPr>
        <w:t xml:space="preserve">для специалистов сестринского дела в рамках третьей образовательной недели проводилась научно-практическая конференция «Актуальные вопросы организации медико-социального обслуживания лиц, </w:t>
      </w:r>
      <w:r w:rsidR="0026376B">
        <w:rPr>
          <w:rFonts w:ascii="Times New Roman" w:hAnsi="Times New Roman" w:cs="Times New Roman"/>
          <w:sz w:val="28"/>
          <w:szCs w:val="28"/>
        </w:rPr>
        <w:t xml:space="preserve">  </w:t>
      </w:r>
      <w:r w:rsidRPr="001B2BA8">
        <w:rPr>
          <w:rFonts w:ascii="Times New Roman" w:hAnsi="Times New Roman" w:cs="Times New Roman"/>
          <w:sz w:val="28"/>
          <w:szCs w:val="28"/>
        </w:rPr>
        <w:t>страдающих психическими расстройствами»</w:t>
      </w:r>
    </w:p>
    <w:p w:rsidR="001B2BA8" w:rsidRPr="001B2BA8" w:rsidRDefault="0026376B" w:rsidP="001B2BA8">
      <w:pPr>
        <w:tabs>
          <w:tab w:val="num" w:pos="426"/>
        </w:tabs>
        <w:ind w:firstLine="426"/>
        <w:rPr>
          <w:rFonts w:ascii="Times New Roman" w:hAnsi="Times New Roman" w:cs="Times New Roman"/>
          <w:sz w:val="28"/>
          <w:szCs w:val="28"/>
        </w:rPr>
      </w:pPr>
      <w:r>
        <w:rPr>
          <w:rFonts w:ascii="Times New Roman" w:hAnsi="Times New Roman" w:cs="Times New Roman"/>
          <w:sz w:val="28"/>
          <w:szCs w:val="28"/>
        </w:rPr>
        <w:t xml:space="preserve"> </w:t>
      </w:r>
      <w:r w:rsidR="001B2BA8" w:rsidRPr="001B2BA8">
        <w:rPr>
          <w:rFonts w:ascii="Times New Roman" w:hAnsi="Times New Roman" w:cs="Times New Roman"/>
          <w:sz w:val="28"/>
          <w:szCs w:val="28"/>
        </w:rPr>
        <w:t>В конференции приняли участие 120 человек;</w:t>
      </w:r>
      <w:r w:rsidR="001B2BA8" w:rsidRPr="001B2BA8">
        <w:rPr>
          <w:rFonts w:ascii="Times New Roman" w:hAnsi="Times New Roman" w:cs="Times New Roman"/>
          <w:sz w:val="28"/>
          <w:szCs w:val="28"/>
        </w:rPr>
        <w:tab/>
      </w:r>
    </w:p>
    <w:p w:rsidR="001B2BA8" w:rsidRPr="001B2BA8" w:rsidRDefault="001B2BA8" w:rsidP="001B2BA8">
      <w:pPr>
        <w:rPr>
          <w:rFonts w:ascii="Times New Roman" w:hAnsi="Times New Roman" w:cs="Times New Roman"/>
          <w:sz w:val="28"/>
          <w:szCs w:val="28"/>
        </w:rPr>
      </w:pPr>
    </w:p>
    <w:p w:rsidR="0026376B" w:rsidRDefault="001B2BA8" w:rsidP="0026376B">
      <w:pPr>
        <w:pStyle w:val="a8"/>
        <w:spacing w:before="0" w:after="0"/>
        <w:ind w:left="-15" w:firstLine="582"/>
        <w:rPr>
          <w:rFonts w:ascii="Times New Roman" w:hAnsi="Times New Roman" w:cs="Times New Roman"/>
          <w:sz w:val="28"/>
          <w:szCs w:val="28"/>
        </w:rPr>
      </w:pPr>
      <w:r w:rsidRPr="001B2BA8">
        <w:rPr>
          <w:rFonts w:ascii="Times New Roman" w:hAnsi="Times New Roman" w:cs="Times New Roman"/>
          <w:b/>
          <w:sz w:val="28"/>
          <w:szCs w:val="28"/>
        </w:rPr>
        <w:t>В июле 2011 года</w:t>
      </w:r>
      <w:r w:rsidRPr="001B2BA8">
        <w:rPr>
          <w:rFonts w:ascii="Times New Roman" w:hAnsi="Times New Roman" w:cs="Times New Roman"/>
          <w:sz w:val="28"/>
          <w:szCs w:val="28"/>
        </w:rPr>
        <w:t xml:space="preserve"> в городе Сызрань прошел городской конкурс</w:t>
      </w:r>
    </w:p>
    <w:p w:rsidR="0026376B" w:rsidRDefault="001B2BA8" w:rsidP="0026376B">
      <w:pPr>
        <w:pStyle w:val="a8"/>
        <w:spacing w:before="0" w:after="0"/>
        <w:ind w:left="-15" w:firstLine="582"/>
        <w:jc w:val="center"/>
        <w:rPr>
          <w:rFonts w:ascii="Times New Roman" w:hAnsi="Times New Roman" w:cs="Times New Roman"/>
          <w:b/>
          <w:sz w:val="28"/>
          <w:szCs w:val="28"/>
        </w:rPr>
      </w:pPr>
      <w:r w:rsidRPr="0026376B">
        <w:rPr>
          <w:rFonts w:ascii="Times New Roman" w:hAnsi="Times New Roman" w:cs="Times New Roman"/>
          <w:b/>
          <w:sz w:val="28"/>
          <w:szCs w:val="28"/>
        </w:rPr>
        <w:t xml:space="preserve">«КВН-2011 «Медицина будущего», посвященный </w:t>
      </w:r>
    </w:p>
    <w:p w:rsidR="001B2BA8" w:rsidRPr="0026376B" w:rsidRDefault="001B2BA8" w:rsidP="0026376B">
      <w:pPr>
        <w:pStyle w:val="a8"/>
        <w:spacing w:before="0" w:after="0"/>
        <w:ind w:left="-15" w:firstLine="582"/>
        <w:jc w:val="center"/>
        <w:rPr>
          <w:rFonts w:ascii="Times New Roman" w:hAnsi="Times New Roman" w:cs="Times New Roman"/>
          <w:b/>
          <w:sz w:val="28"/>
          <w:szCs w:val="28"/>
        </w:rPr>
      </w:pPr>
      <w:r w:rsidRPr="0026376B">
        <w:rPr>
          <w:rFonts w:ascii="Times New Roman" w:hAnsi="Times New Roman" w:cs="Times New Roman"/>
          <w:b/>
          <w:sz w:val="28"/>
          <w:szCs w:val="28"/>
        </w:rPr>
        <w:t>Дню медицинского</w:t>
      </w:r>
      <w:r w:rsidR="0026376B">
        <w:rPr>
          <w:rFonts w:ascii="Times New Roman" w:hAnsi="Times New Roman" w:cs="Times New Roman"/>
          <w:b/>
          <w:sz w:val="28"/>
          <w:szCs w:val="28"/>
        </w:rPr>
        <w:t xml:space="preserve"> </w:t>
      </w:r>
      <w:r w:rsidRPr="0026376B">
        <w:rPr>
          <w:rFonts w:ascii="Times New Roman" w:hAnsi="Times New Roman" w:cs="Times New Roman"/>
          <w:b/>
          <w:sz w:val="28"/>
          <w:szCs w:val="28"/>
        </w:rPr>
        <w:t>работника</w:t>
      </w:r>
    </w:p>
    <w:p w:rsidR="001B2BA8" w:rsidRPr="001B2BA8" w:rsidRDefault="001B2BA8" w:rsidP="001B2BA8">
      <w:pPr>
        <w:pStyle w:val="a8"/>
        <w:spacing w:before="0"/>
        <w:rPr>
          <w:rFonts w:ascii="Times New Roman" w:hAnsi="Times New Roman" w:cs="Times New Roman"/>
          <w:sz w:val="28"/>
          <w:szCs w:val="28"/>
        </w:rPr>
      </w:pPr>
      <w:r w:rsidRPr="001B2BA8">
        <w:rPr>
          <w:rFonts w:ascii="Times New Roman" w:hAnsi="Times New Roman" w:cs="Times New Roman"/>
          <w:sz w:val="28"/>
          <w:szCs w:val="28"/>
        </w:rPr>
        <w:t>Призовые места распределились следующим образом:</w:t>
      </w:r>
    </w:p>
    <w:p w:rsidR="001B2BA8" w:rsidRPr="001B2BA8" w:rsidRDefault="001B2BA8" w:rsidP="001B2BA8">
      <w:pPr>
        <w:spacing w:before="0"/>
        <w:ind w:left="1134" w:hanging="1298"/>
        <w:rPr>
          <w:rFonts w:ascii="Times New Roman" w:hAnsi="Times New Roman" w:cs="Times New Roman"/>
          <w:sz w:val="28"/>
          <w:szCs w:val="28"/>
        </w:rPr>
      </w:pPr>
      <w:r w:rsidRPr="001B2BA8">
        <w:rPr>
          <w:rFonts w:ascii="Times New Roman" w:hAnsi="Times New Roman" w:cs="Times New Roman"/>
          <w:b/>
          <w:bCs/>
          <w:sz w:val="28"/>
          <w:szCs w:val="28"/>
        </w:rPr>
        <w:t xml:space="preserve">  1 место -  </w:t>
      </w:r>
      <w:r w:rsidRPr="001B2BA8">
        <w:rPr>
          <w:rFonts w:ascii="Times New Roman" w:hAnsi="Times New Roman" w:cs="Times New Roman"/>
          <w:b/>
          <w:sz w:val="28"/>
          <w:szCs w:val="28"/>
        </w:rPr>
        <w:t xml:space="preserve"> </w:t>
      </w:r>
      <w:r w:rsidRPr="006F6F7D">
        <w:rPr>
          <w:rFonts w:ascii="Times New Roman" w:hAnsi="Times New Roman" w:cs="Times New Roman"/>
          <w:b/>
          <w:sz w:val="28"/>
          <w:szCs w:val="28"/>
        </w:rPr>
        <w:t>Правдина Надежда Евгеньевна</w:t>
      </w:r>
      <w:r w:rsidRPr="001B2BA8">
        <w:rPr>
          <w:rFonts w:ascii="Times New Roman" w:hAnsi="Times New Roman" w:cs="Times New Roman"/>
          <w:b/>
          <w:sz w:val="28"/>
          <w:szCs w:val="28"/>
        </w:rPr>
        <w:t xml:space="preserve"> – </w:t>
      </w:r>
      <w:r w:rsidRPr="001B2BA8">
        <w:rPr>
          <w:rFonts w:ascii="Times New Roman" w:hAnsi="Times New Roman" w:cs="Times New Roman"/>
          <w:sz w:val="28"/>
          <w:szCs w:val="28"/>
        </w:rPr>
        <w:t>медицинская сестра-анестезист</w:t>
      </w:r>
    </w:p>
    <w:p w:rsidR="001B2BA8" w:rsidRDefault="001B2BA8" w:rsidP="001B2BA8">
      <w:pPr>
        <w:spacing w:before="0"/>
        <w:ind w:left="1134" w:hanging="1298"/>
        <w:rPr>
          <w:rFonts w:ascii="Times New Roman" w:hAnsi="Times New Roman" w:cs="Times New Roman"/>
          <w:sz w:val="28"/>
          <w:szCs w:val="28"/>
        </w:rPr>
      </w:pPr>
      <w:r w:rsidRPr="001B2BA8">
        <w:rPr>
          <w:rFonts w:ascii="Times New Roman" w:hAnsi="Times New Roman" w:cs="Times New Roman"/>
          <w:b/>
          <w:bCs/>
          <w:sz w:val="28"/>
          <w:szCs w:val="28"/>
        </w:rPr>
        <w:t xml:space="preserve">                  </w:t>
      </w:r>
      <w:r w:rsidRPr="001B2BA8">
        <w:rPr>
          <w:rFonts w:ascii="Times New Roman" w:hAnsi="Times New Roman" w:cs="Times New Roman"/>
          <w:sz w:val="28"/>
          <w:szCs w:val="28"/>
        </w:rPr>
        <w:t xml:space="preserve">  отделения анестезиологии и реанимации</w:t>
      </w:r>
      <w:r w:rsidRPr="001B2BA8">
        <w:rPr>
          <w:rFonts w:ascii="Times New Roman" w:hAnsi="Times New Roman" w:cs="Times New Roman"/>
          <w:sz w:val="28"/>
          <w:szCs w:val="28"/>
        </w:rPr>
        <w:tab/>
        <w:t xml:space="preserve"> МУЗ «</w:t>
      </w:r>
      <w:r>
        <w:rPr>
          <w:rFonts w:ascii="Times New Roman" w:hAnsi="Times New Roman" w:cs="Times New Roman"/>
          <w:sz w:val="28"/>
          <w:szCs w:val="28"/>
        </w:rPr>
        <w:t>Сызранская</w:t>
      </w:r>
    </w:p>
    <w:p w:rsidR="001B2BA8" w:rsidRPr="001B2BA8" w:rsidRDefault="001B2BA8" w:rsidP="001B2BA8">
      <w:pPr>
        <w:spacing w:before="0"/>
        <w:ind w:left="1134" w:hanging="1298"/>
        <w:rPr>
          <w:rFonts w:ascii="Times New Roman" w:hAnsi="Times New Roman" w:cs="Times New Roman"/>
          <w:sz w:val="28"/>
          <w:szCs w:val="28"/>
        </w:rPr>
      </w:pPr>
      <w:r>
        <w:rPr>
          <w:rFonts w:ascii="Times New Roman" w:hAnsi="Times New Roman" w:cs="Times New Roman"/>
          <w:sz w:val="28"/>
          <w:szCs w:val="28"/>
        </w:rPr>
        <w:t xml:space="preserve">                    ц</w:t>
      </w:r>
      <w:r w:rsidRPr="001B2BA8">
        <w:rPr>
          <w:rFonts w:ascii="Times New Roman" w:hAnsi="Times New Roman" w:cs="Times New Roman"/>
          <w:sz w:val="28"/>
          <w:szCs w:val="28"/>
        </w:rPr>
        <w:t>ентральная</w:t>
      </w:r>
      <w:r>
        <w:rPr>
          <w:rFonts w:ascii="Times New Roman" w:hAnsi="Times New Roman" w:cs="Times New Roman"/>
          <w:sz w:val="28"/>
          <w:szCs w:val="28"/>
        </w:rPr>
        <w:t xml:space="preserve"> </w:t>
      </w:r>
      <w:r w:rsidRPr="001B2BA8">
        <w:rPr>
          <w:rFonts w:ascii="Times New Roman" w:hAnsi="Times New Roman" w:cs="Times New Roman"/>
          <w:sz w:val="28"/>
          <w:szCs w:val="28"/>
        </w:rPr>
        <w:t>городская больница»</w:t>
      </w:r>
    </w:p>
    <w:p w:rsidR="001B2BA8" w:rsidRPr="001B2BA8" w:rsidRDefault="001B2BA8" w:rsidP="001B2BA8">
      <w:pPr>
        <w:spacing w:before="0"/>
        <w:ind w:right="849"/>
        <w:rPr>
          <w:rFonts w:ascii="Times New Roman" w:hAnsi="Times New Roman" w:cs="Times New Roman"/>
          <w:sz w:val="28"/>
          <w:szCs w:val="28"/>
        </w:rPr>
      </w:pPr>
      <w:r w:rsidRPr="001B2BA8">
        <w:rPr>
          <w:rFonts w:ascii="Times New Roman" w:hAnsi="Times New Roman" w:cs="Times New Roman"/>
          <w:b/>
          <w:bCs/>
          <w:sz w:val="28"/>
          <w:szCs w:val="28"/>
        </w:rPr>
        <w:t>2 место</w:t>
      </w:r>
      <w:r w:rsidRPr="001B2BA8">
        <w:rPr>
          <w:rFonts w:ascii="Times New Roman" w:hAnsi="Times New Roman" w:cs="Times New Roman"/>
          <w:b/>
          <w:sz w:val="28"/>
          <w:szCs w:val="28"/>
        </w:rPr>
        <w:t xml:space="preserve"> -   </w:t>
      </w:r>
      <w:r w:rsidRPr="006F6F7D">
        <w:rPr>
          <w:rFonts w:ascii="Times New Roman" w:hAnsi="Times New Roman" w:cs="Times New Roman"/>
          <w:b/>
          <w:sz w:val="28"/>
          <w:szCs w:val="28"/>
        </w:rPr>
        <w:t>Ермакова Ольга Васильевна</w:t>
      </w:r>
      <w:r w:rsidRPr="001B2BA8">
        <w:rPr>
          <w:rFonts w:ascii="Times New Roman" w:hAnsi="Times New Roman" w:cs="Times New Roman"/>
          <w:b/>
          <w:sz w:val="28"/>
          <w:szCs w:val="28"/>
        </w:rPr>
        <w:t xml:space="preserve"> –</w:t>
      </w:r>
      <w:r w:rsidRPr="001B2BA8">
        <w:rPr>
          <w:rFonts w:ascii="Times New Roman" w:hAnsi="Times New Roman" w:cs="Times New Roman"/>
          <w:sz w:val="28"/>
          <w:szCs w:val="28"/>
        </w:rPr>
        <w:t xml:space="preserve"> старшая медицинская</w:t>
      </w:r>
    </w:p>
    <w:p w:rsidR="001B2BA8" w:rsidRPr="001B2BA8" w:rsidRDefault="001B2BA8" w:rsidP="001B2BA8">
      <w:pPr>
        <w:spacing w:before="0"/>
        <w:ind w:right="849"/>
        <w:rPr>
          <w:rFonts w:ascii="Times New Roman" w:hAnsi="Times New Roman" w:cs="Times New Roman"/>
          <w:sz w:val="28"/>
          <w:szCs w:val="28"/>
        </w:rPr>
      </w:pPr>
      <w:r w:rsidRPr="001B2BA8">
        <w:rPr>
          <w:rFonts w:ascii="Times New Roman" w:hAnsi="Times New Roman" w:cs="Times New Roman"/>
          <w:sz w:val="28"/>
          <w:szCs w:val="28"/>
        </w:rPr>
        <w:t xml:space="preserve">                  сестра ГУЗ СО «Сызранский кожно-венерологический</w:t>
      </w:r>
    </w:p>
    <w:p w:rsidR="001B2BA8" w:rsidRPr="001B2BA8" w:rsidRDefault="001B2BA8" w:rsidP="001B2BA8">
      <w:pPr>
        <w:spacing w:before="0"/>
        <w:ind w:right="849"/>
        <w:rPr>
          <w:rFonts w:ascii="Times New Roman" w:hAnsi="Times New Roman" w:cs="Times New Roman"/>
          <w:sz w:val="28"/>
          <w:szCs w:val="28"/>
        </w:rPr>
      </w:pPr>
      <w:r w:rsidRPr="001B2BA8">
        <w:rPr>
          <w:rFonts w:ascii="Times New Roman" w:hAnsi="Times New Roman" w:cs="Times New Roman"/>
          <w:sz w:val="28"/>
          <w:szCs w:val="28"/>
        </w:rPr>
        <w:t xml:space="preserve">                  диспансер»                   </w:t>
      </w:r>
    </w:p>
    <w:p w:rsidR="001B2BA8" w:rsidRPr="001B2BA8" w:rsidRDefault="001B2BA8" w:rsidP="001B2BA8">
      <w:pPr>
        <w:spacing w:before="0"/>
        <w:ind w:left="1276" w:right="-1" w:hanging="1276"/>
        <w:rPr>
          <w:rFonts w:ascii="Times New Roman" w:hAnsi="Times New Roman" w:cs="Times New Roman"/>
          <w:bCs/>
          <w:sz w:val="28"/>
          <w:szCs w:val="28"/>
        </w:rPr>
      </w:pPr>
      <w:r w:rsidRPr="001B2BA8">
        <w:rPr>
          <w:rFonts w:ascii="Times New Roman" w:hAnsi="Times New Roman" w:cs="Times New Roman"/>
          <w:b/>
          <w:bCs/>
          <w:sz w:val="28"/>
          <w:szCs w:val="28"/>
        </w:rPr>
        <w:t xml:space="preserve">3 место -   </w:t>
      </w:r>
      <w:r w:rsidRPr="006F6F7D">
        <w:rPr>
          <w:rFonts w:ascii="Times New Roman" w:hAnsi="Times New Roman" w:cs="Times New Roman"/>
          <w:b/>
          <w:bCs/>
          <w:sz w:val="28"/>
          <w:szCs w:val="28"/>
        </w:rPr>
        <w:t>Горбунова Елена Владимировна</w:t>
      </w:r>
      <w:r w:rsidRPr="001B2BA8">
        <w:rPr>
          <w:rFonts w:ascii="Times New Roman" w:hAnsi="Times New Roman" w:cs="Times New Roman"/>
          <w:b/>
          <w:bCs/>
          <w:sz w:val="28"/>
          <w:szCs w:val="28"/>
        </w:rPr>
        <w:t xml:space="preserve"> </w:t>
      </w:r>
      <w:r w:rsidRPr="001B2BA8">
        <w:rPr>
          <w:rFonts w:ascii="Times New Roman" w:hAnsi="Times New Roman" w:cs="Times New Roman"/>
          <w:bCs/>
          <w:sz w:val="28"/>
          <w:szCs w:val="28"/>
        </w:rPr>
        <w:t>– и.о. главной медицинской</w:t>
      </w:r>
    </w:p>
    <w:p w:rsidR="001B2BA8" w:rsidRPr="001B2BA8" w:rsidRDefault="001B2BA8" w:rsidP="001B2BA8">
      <w:pPr>
        <w:spacing w:before="0"/>
        <w:ind w:left="1276" w:right="-1" w:hanging="1276"/>
        <w:rPr>
          <w:rFonts w:ascii="Times New Roman" w:hAnsi="Times New Roman" w:cs="Times New Roman"/>
          <w:bCs/>
          <w:sz w:val="28"/>
          <w:szCs w:val="28"/>
        </w:rPr>
      </w:pPr>
      <w:r w:rsidRPr="001B2BA8">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1B2BA8">
        <w:rPr>
          <w:rFonts w:ascii="Times New Roman" w:hAnsi="Times New Roman" w:cs="Times New Roman"/>
          <w:bCs/>
          <w:sz w:val="28"/>
          <w:szCs w:val="28"/>
        </w:rPr>
        <w:t>сестры МУЗ «</w:t>
      </w:r>
      <w:r>
        <w:rPr>
          <w:rFonts w:ascii="Times New Roman" w:hAnsi="Times New Roman" w:cs="Times New Roman"/>
          <w:bCs/>
          <w:sz w:val="28"/>
          <w:szCs w:val="28"/>
        </w:rPr>
        <w:t>Сызранская с</w:t>
      </w:r>
      <w:r w:rsidRPr="001B2BA8">
        <w:rPr>
          <w:rFonts w:ascii="Times New Roman" w:hAnsi="Times New Roman" w:cs="Times New Roman"/>
          <w:bCs/>
          <w:sz w:val="28"/>
          <w:szCs w:val="28"/>
        </w:rPr>
        <w:t>томатологическая поликлиника»</w:t>
      </w:r>
      <w:r w:rsidRPr="001B2BA8">
        <w:rPr>
          <w:rFonts w:ascii="Times New Roman" w:hAnsi="Times New Roman" w:cs="Times New Roman"/>
          <w:bCs/>
          <w:sz w:val="28"/>
          <w:szCs w:val="28"/>
        </w:rPr>
        <w:tab/>
      </w:r>
    </w:p>
    <w:p w:rsidR="001B2BA8" w:rsidRPr="001B2BA8" w:rsidRDefault="001B2BA8" w:rsidP="001B2BA8">
      <w:pPr>
        <w:spacing w:before="0"/>
        <w:ind w:left="708"/>
        <w:rPr>
          <w:rFonts w:ascii="Times New Roman" w:hAnsi="Times New Roman" w:cs="Times New Roman"/>
          <w:sz w:val="28"/>
          <w:szCs w:val="28"/>
        </w:rPr>
      </w:pPr>
    </w:p>
    <w:p w:rsidR="001B2BA8" w:rsidRPr="001B2BA8" w:rsidRDefault="001B2BA8" w:rsidP="002A44B1">
      <w:pPr>
        <w:widowControl w:val="0"/>
        <w:numPr>
          <w:ilvl w:val="0"/>
          <w:numId w:val="33"/>
        </w:numPr>
        <w:suppressAutoHyphens/>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24 июня 2011 года</w:t>
      </w:r>
      <w:r w:rsidRPr="001B2BA8">
        <w:rPr>
          <w:rFonts w:ascii="Times New Roman" w:hAnsi="Times New Roman" w:cs="Times New Roman"/>
          <w:sz w:val="28"/>
          <w:szCs w:val="28"/>
        </w:rPr>
        <w:t xml:space="preserve"> для специалистов со средним медицинским образованием стоматологического профиля проведена конференция «Актуальные вопросы сестринской деятельности в стоматологической практике». В конференции приняли участие 68 человек;</w:t>
      </w:r>
    </w:p>
    <w:p w:rsidR="001B2BA8" w:rsidRPr="001B2BA8" w:rsidRDefault="001B2BA8" w:rsidP="002A44B1">
      <w:pPr>
        <w:widowControl w:val="0"/>
        <w:numPr>
          <w:ilvl w:val="0"/>
          <w:numId w:val="33"/>
        </w:numPr>
        <w:suppressAutoHyphens/>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27 июня 2011 года</w:t>
      </w:r>
      <w:r w:rsidRPr="001B2BA8">
        <w:rPr>
          <w:rFonts w:ascii="Times New Roman" w:hAnsi="Times New Roman" w:cs="Times New Roman"/>
          <w:sz w:val="28"/>
          <w:szCs w:val="28"/>
        </w:rPr>
        <w:t xml:space="preserve"> состоялся областной День акушерки на тему:</w:t>
      </w:r>
    </w:p>
    <w:p w:rsidR="001B2BA8" w:rsidRPr="001B2BA8" w:rsidRDefault="001B2BA8" w:rsidP="001B2BA8">
      <w:pPr>
        <w:ind w:left="426"/>
        <w:rPr>
          <w:rFonts w:ascii="Times New Roman" w:hAnsi="Times New Roman" w:cs="Times New Roman"/>
          <w:sz w:val="28"/>
          <w:szCs w:val="28"/>
        </w:rPr>
      </w:pPr>
      <w:r w:rsidRPr="001B2BA8">
        <w:rPr>
          <w:rFonts w:ascii="Times New Roman" w:hAnsi="Times New Roman" w:cs="Times New Roman"/>
          <w:sz w:val="28"/>
          <w:szCs w:val="28"/>
        </w:rPr>
        <w:t>«Качество и доступность акушерской помощи на территории Самарской области». В работе приняли участие 105 человек;</w:t>
      </w:r>
    </w:p>
    <w:p w:rsidR="001B2BA8" w:rsidRPr="001B2BA8" w:rsidRDefault="001B2BA8" w:rsidP="002A44B1">
      <w:pPr>
        <w:widowControl w:val="0"/>
        <w:numPr>
          <w:ilvl w:val="0"/>
          <w:numId w:val="33"/>
        </w:numPr>
        <w:suppressAutoHyphens/>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lastRenderedPageBreak/>
        <w:t>18 октября 2011 года</w:t>
      </w:r>
      <w:r w:rsidRPr="001B2BA8">
        <w:rPr>
          <w:rFonts w:ascii="Times New Roman" w:hAnsi="Times New Roman" w:cs="Times New Roman"/>
          <w:sz w:val="28"/>
          <w:szCs w:val="28"/>
        </w:rPr>
        <w:t xml:space="preserve"> для специалистов сестринского дела лечебно-профилактических учреждений Самарской области психоневрологического профиля в МУЗ «Клиническая больница №5» г.о.Тольятти проводилась конференция «Отношение к психически больным – это лицо общества и каждого из нас».</w:t>
      </w:r>
    </w:p>
    <w:p w:rsidR="001B2BA8" w:rsidRPr="001B2BA8" w:rsidRDefault="001B2BA8" w:rsidP="001B2BA8">
      <w:pPr>
        <w:ind w:left="708" w:hanging="282"/>
        <w:rPr>
          <w:rFonts w:ascii="Times New Roman" w:hAnsi="Times New Roman" w:cs="Times New Roman"/>
          <w:sz w:val="28"/>
          <w:szCs w:val="28"/>
        </w:rPr>
      </w:pPr>
      <w:r w:rsidRPr="001B2BA8">
        <w:rPr>
          <w:rFonts w:ascii="Times New Roman" w:hAnsi="Times New Roman" w:cs="Times New Roman"/>
          <w:sz w:val="28"/>
          <w:szCs w:val="28"/>
        </w:rPr>
        <w:t>Участие приняли 332 человека;</w:t>
      </w:r>
    </w:p>
    <w:p w:rsidR="001B2BA8" w:rsidRPr="001B2BA8" w:rsidRDefault="001B2BA8" w:rsidP="002A44B1">
      <w:pPr>
        <w:widowControl w:val="0"/>
        <w:numPr>
          <w:ilvl w:val="0"/>
          <w:numId w:val="33"/>
        </w:numPr>
        <w:suppressAutoHyphens/>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25 ноября 2011 года</w:t>
      </w:r>
      <w:r w:rsidRPr="001B2BA8">
        <w:rPr>
          <w:rFonts w:ascii="Times New Roman" w:hAnsi="Times New Roman" w:cs="Times New Roman"/>
          <w:sz w:val="28"/>
          <w:szCs w:val="28"/>
        </w:rPr>
        <w:t xml:space="preserve"> в «Городская клиническая больница №1» г.о.Тольятти для специалистов сестринского дела Самарской области </w:t>
      </w:r>
    </w:p>
    <w:p w:rsidR="001B2BA8" w:rsidRPr="001B2BA8" w:rsidRDefault="001B2BA8" w:rsidP="001B2BA8">
      <w:pPr>
        <w:rPr>
          <w:rFonts w:ascii="Times New Roman" w:hAnsi="Times New Roman" w:cs="Times New Roman"/>
          <w:sz w:val="28"/>
          <w:szCs w:val="28"/>
        </w:rPr>
      </w:pPr>
      <w:r w:rsidRPr="001B2BA8">
        <w:rPr>
          <w:rFonts w:ascii="Times New Roman" w:hAnsi="Times New Roman" w:cs="Times New Roman"/>
          <w:sz w:val="28"/>
          <w:szCs w:val="28"/>
        </w:rPr>
        <w:t xml:space="preserve">     поводилась конференция «Качество медицинской помощи.</w:t>
      </w:r>
    </w:p>
    <w:p w:rsidR="001B2BA8" w:rsidRPr="001B2BA8" w:rsidRDefault="001B2BA8" w:rsidP="001B2BA8">
      <w:pPr>
        <w:ind w:firstLine="426"/>
        <w:rPr>
          <w:rFonts w:ascii="Times New Roman" w:hAnsi="Times New Roman" w:cs="Times New Roman"/>
          <w:sz w:val="28"/>
          <w:szCs w:val="28"/>
        </w:rPr>
      </w:pPr>
      <w:r w:rsidRPr="001B2BA8">
        <w:rPr>
          <w:rFonts w:ascii="Times New Roman" w:hAnsi="Times New Roman" w:cs="Times New Roman"/>
          <w:sz w:val="28"/>
          <w:szCs w:val="28"/>
        </w:rPr>
        <w:t xml:space="preserve">Роль медицинских сестер». </w:t>
      </w:r>
    </w:p>
    <w:p w:rsidR="001B2BA8" w:rsidRPr="001B2BA8" w:rsidRDefault="001B2BA8" w:rsidP="001B2BA8">
      <w:pPr>
        <w:ind w:firstLine="426"/>
        <w:rPr>
          <w:rFonts w:ascii="Times New Roman" w:hAnsi="Times New Roman" w:cs="Times New Roman"/>
          <w:sz w:val="28"/>
          <w:szCs w:val="28"/>
        </w:rPr>
      </w:pPr>
      <w:r w:rsidRPr="001B2BA8">
        <w:rPr>
          <w:rFonts w:ascii="Times New Roman" w:hAnsi="Times New Roman" w:cs="Times New Roman"/>
          <w:sz w:val="28"/>
          <w:szCs w:val="28"/>
        </w:rPr>
        <w:t>В работе конференции приняло участие 205 человек;</w:t>
      </w:r>
    </w:p>
    <w:p w:rsidR="001B2BA8" w:rsidRPr="001B2BA8" w:rsidRDefault="001B2BA8" w:rsidP="002A44B1">
      <w:pPr>
        <w:widowControl w:val="0"/>
        <w:numPr>
          <w:ilvl w:val="0"/>
          <w:numId w:val="33"/>
        </w:numPr>
        <w:suppressAutoHyphens/>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 xml:space="preserve">29 ноября 2011 года </w:t>
      </w:r>
      <w:r w:rsidRPr="001B2BA8">
        <w:rPr>
          <w:rFonts w:ascii="Times New Roman" w:hAnsi="Times New Roman" w:cs="Times New Roman"/>
          <w:sz w:val="28"/>
          <w:szCs w:val="28"/>
        </w:rPr>
        <w:t>для специалистов сестринского дела лечебно-профилактических учреждений Самарской области проводилась конференция «Готовность к переменам: как улучшить качество медицинской помощи, пострадавшим от туберкулеза». В конференции приняли участие 267 человек.</w:t>
      </w:r>
    </w:p>
    <w:p w:rsidR="001B2BA8" w:rsidRPr="001B2BA8" w:rsidRDefault="001B2BA8" w:rsidP="002A44B1">
      <w:pPr>
        <w:widowControl w:val="0"/>
        <w:numPr>
          <w:ilvl w:val="0"/>
          <w:numId w:val="33"/>
        </w:numPr>
        <w:suppressAutoHyphens/>
        <w:spacing w:before="0"/>
        <w:ind w:left="426" w:hanging="426"/>
        <w:rPr>
          <w:rFonts w:ascii="Times New Roman" w:hAnsi="Times New Roman" w:cs="Times New Roman"/>
          <w:sz w:val="28"/>
          <w:szCs w:val="28"/>
        </w:rPr>
      </w:pPr>
      <w:r w:rsidRPr="001B2BA8">
        <w:rPr>
          <w:rFonts w:ascii="Times New Roman" w:hAnsi="Times New Roman" w:cs="Times New Roman"/>
          <w:b/>
          <w:sz w:val="28"/>
          <w:szCs w:val="28"/>
        </w:rPr>
        <w:t>15 декабря 2011 года</w:t>
      </w:r>
      <w:r w:rsidRPr="001B2BA8">
        <w:rPr>
          <w:rFonts w:ascii="Times New Roman" w:hAnsi="Times New Roman" w:cs="Times New Roman"/>
          <w:sz w:val="28"/>
          <w:szCs w:val="28"/>
        </w:rPr>
        <w:t xml:space="preserve"> для специалистов сестринского дела Самарской области проведена конференция «Реабилитация пациентов, перенесших инсульт». Участвовало 305 человек.</w:t>
      </w:r>
    </w:p>
    <w:p w:rsidR="001B2BA8" w:rsidRPr="001B2BA8" w:rsidRDefault="001B2BA8" w:rsidP="001B2BA8">
      <w:pPr>
        <w:ind w:firstLine="567"/>
        <w:rPr>
          <w:rFonts w:ascii="Times New Roman" w:hAnsi="Times New Roman" w:cs="Times New Roman"/>
          <w:sz w:val="28"/>
          <w:szCs w:val="28"/>
        </w:rPr>
      </w:pPr>
    </w:p>
    <w:p w:rsidR="001B2BA8" w:rsidRPr="001B2BA8" w:rsidRDefault="001B2BA8" w:rsidP="001B2BA8">
      <w:pPr>
        <w:spacing w:before="0"/>
        <w:ind w:firstLine="567"/>
        <w:rPr>
          <w:rFonts w:ascii="Times New Roman" w:hAnsi="Times New Roman" w:cs="Times New Roman"/>
          <w:sz w:val="28"/>
          <w:szCs w:val="28"/>
        </w:rPr>
      </w:pPr>
      <w:r w:rsidRPr="001B2BA8">
        <w:rPr>
          <w:rFonts w:ascii="Times New Roman" w:hAnsi="Times New Roman" w:cs="Times New Roman"/>
          <w:sz w:val="28"/>
          <w:szCs w:val="28"/>
        </w:rPr>
        <w:t>В 2011 году сформированы специализированные секции:</w:t>
      </w:r>
    </w:p>
    <w:p w:rsidR="001B2BA8" w:rsidRPr="001B2BA8" w:rsidRDefault="001B2BA8" w:rsidP="001B2BA8">
      <w:pPr>
        <w:tabs>
          <w:tab w:val="left" w:pos="1440"/>
        </w:tabs>
        <w:spacing w:before="0"/>
        <w:ind w:left="-540" w:firstLine="555"/>
        <w:rPr>
          <w:rFonts w:ascii="Times New Roman" w:hAnsi="Times New Roman" w:cs="Times New Roman"/>
          <w:sz w:val="28"/>
          <w:szCs w:val="28"/>
        </w:rPr>
      </w:pPr>
      <w:r w:rsidRPr="001B2BA8">
        <w:rPr>
          <w:rFonts w:ascii="Times New Roman" w:hAnsi="Times New Roman" w:cs="Times New Roman"/>
          <w:sz w:val="28"/>
          <w:szCs w:val="28"/>
        </w:rPr>
        <w:t>- секция акушерок (руководитель секции Кашкарева С.М.- главная акушерка</w:t>
      </w:r>
    </w:p>
    <w:p w:rsidR="001B2BA8" w:rsidRPr="001B2BA8" w:rsidRDefault="001B2BA8" w:rsidP="001B2BA8">
      <w:pPr>
        <w:tabs>
          <w:tab w:val="left" w:pos="1080"/>
        </w:tabs>
        <w:spacing w:before="0"/>
        <w:ind w:left="1080" w:hanging="1080"/>
        <w:rPr>
          <w:rFonts w:ascii="Times New Roman" w:hAnsi="Times New Roman" w:cs="Times New Roman"/>
          <w:sz w:val="28"/>
          <w:szCs w:val="28"/>
        </w:rPr>
      </w:pPr>
      <w:r w:rsidRPr="001B2BA8">
        <w:rPr>
          <w:rFonts w:ascii="Times New Roman" w:hAnsi="Times New Roman" w:cs="Times New Roman"/>
          <w:sz w:val="28"/>
          <w:szCs w:val="28"/>
        </w:rPr>
        <w:t>ГУЗ «Самарская областная клиническая больница им.М.И.Калинина»;</w:t>
      </w:r>
    </w:p>
    <w:p w:rsidR="001B2BA8" w:rsidRPr="001B2BA8" w:rsidRDefault="001B2BA8" w:rsidP="001B2BA8">
      <w:pPr>
        <w:tabs>
          <w:tab w:val="left" w:pos="0"/>
        </w:tabs>
        <w:spacing w:before="0"/>
        <w:ind w:firstLine="15"/>
        <w:rPr>
          <w:rFonts w:ascii="Times New Roman" w:hAnsi="Times New Roman" w:cs="Times New Roman"/>
          <w:sz w:val="28"/>
          <w:szCs w:val="28"/>
        </w:rPr>
      </w:pPr>
      <w:r w:rsidRPr="001B2BA8">
        <w:rPr>
          <w:rFonts w:ascii="Times New Roman" w:hAnsi="Times New Roman" w:cs="Times New Roman"/>
          <w:sz w:val="28"/>
          <w:szCs w:val="28"/>
        </w:rPr>
        <w:t>- фтизиатрическая секция (руководитель Ляпина И.А.- главная медицинская сестра ГУЗ «Тольяттинский противотуберкулёзный диспансер».</w:t>
      </w:r>
    </w:p>
    <w:p w:rsidR="001B2BA8" w:rsidRPr="001B2BA8" w:rsidRDefault="001B2BA8" w:rsidP="001B2BA8">
      <w:pPr>
        <w:rPr>
          <w:rFonts w:ascii="Times New Roman" w:hAnsi="Times New Roman" w:cs="Times New Roman"/>
          <w:b/>
          <w:sz w:val="28"/>
          <w:szCs w:val="28"/>
        </w:rPr>
      </w:pPr>
    </w:p>
    <w:p w:rsidR="001B2BA8" w:rsidRPr="001B2BA8" w:rsidRDefault="001B2BA8" w:rsidP="001B2BA8">
      <w:pPr>
        <w:tabs>
          <w:tab w:val="left" w:pos="561"/>
        </w:tabs>
        <w:spacing w:before="0"/>
        <w:ind w:left="37"/>
        <w:rPr>
          <w:rFonts w:ascii="Times New Roman" w:hAnsi="Times New Roman" w:cs="Times New Roman"/>
          <w:b/>
          <w:sz w:val="28"/>
          <w:szCs w:val="28"/>
        </w:rPr>
      </w:pPr>
      <w:r w:rsidRPr="001B2BA8">
        <w:rPr>
          <w:rFonts w:ascii="Times New Roman" w:hAnsi="Times New Roman" w:cs="Times New Roman"/>
          <w:b/>
          <w:sz w:val="28"/>
          <w:szCs w:val="28"/>
        </w:rPr>
        <w:t>На 1 января 2012 года в СРООМС состоит 10 367 человек</w:t>
      </w:r>
    </w:p>
    <w:p w:rsidR="001B2BA8" w:rsidRPr="001B2BA8" w:rsidRDefault="001B2BA8" w:rsidP="001B2BA8">
      <w:pPr>
        <w:tabs>
          <w:tab w:val="left" w:pos="561"/>
        </w:tabs>
        <w:spacing w:before="0"/>
        <w:ind w:left="37"/>
        <w:rPr>
          <w:rFonts w:ascii="Times New Roman" w:hAnsi="Times New Roman" w:cs="Times New Roman"/>
          <w:b/>
          <w:sz w:val="28"/>
          <w:szCs w:val="28"/>
        </w:rPr>
      </w:pPr>
      <w:r w:rsidRPr="001B2BA8">
        <w:rPr>
          <w:rFonts w:ascii="Times New Roman" w:hAnsi="Times New Roman" w:cs="Times New Roman"/>
          <w:b/>
          <w:sz w:val="28"/>
          <w:szCs w:val="28"/>
        </w:rPr>
        <w:t>(их них 515 в декретном отпуске)</w:t>
      </w:r>
    </w:p>
    <w:p w:rsidR="001B2BA8" w:rsidRDefault="001B2BA8" w:rsidP="001B2BA8">
      <w:pPr>
        <w:spacing w:before="0"/>
        <w:rPr>
          <w:rFonts w:ascii="Times New Roman" w:hAnsi="Times New Roman" w:cs="Times New Roman"/>
          <w:sz w:val="28"/>
          <w:szCs w:val="28"/>
        </w:rPr>
      </w:pPr>
    </w:p>
    <w:p w:rsidR="00644706" w:rsidRPr="001B2BA8" w:rsidRDefault="00644706" w:rsidP="001B2BA8">
      <w:pPr>
        <w:spacing w:before="0"/>
        <w:rPr>
          <w:rFonts w:ascii="Times New Roman" w:hAnsi="Times New Roman" w:cs="Times New Roman"/>
          <w:sz w:val="28"/>
          <w:szCs w:val="28"/>
        </w:rPr>
      </w:pPr>
    </w:p>
    <w:p w:rsidR="00644706" w:rsidRPr="00644706" w:rsidRDefault="00644706" w:rsidP="00644706">
      <w:pPr>
        <w:rPr>
          <w:rFonts w:ascii="Times New Roman" w:hAnsi="Times New Roman" w:cs="Times New Roman"/>
          <w:b/>
          <w:sz w:val="28"/>
          <w:szCs w:val="28"/>
        </w:rPr>
      </w:pPr>
      <w:r w:rsidRPr="00644706">
        <w:rPr>
          <w:rFonts w:ascii="Times New Roman" w:hAnsi="Times New Roman" w:cs="Times New Roman"/>
          <w:b/>
          <w:sz w:val="28"/>
          <w:szCs w:val="28"/>
        </w:rPr>
        <w:t>2012 год</w:t>
      </w:r>
    </w:p>
    <w:p w:rsidR="00644706" w:rsidRPr="00644706" w:rsidRDefault="00644706" w:rsidP="00644706">
      <w:pPr>
        <w:jc w:val="center"/>
        <w:rPr>
          <w:rFonts w:ascii="Times New Roman" w:hAnsi="Times New Roman" w:cs="Times New Roman"/>
          <w:b/>
          <w:sz w:val="28"/>
          <w:szCs w:val="28"/>
        </w:rPr>
      </w:pPr>
      <w:r w:rsidRPr="00644706">
        <w:rPr>
          <w:rFonts w:ascii="Times New Roman" w:hAnsi="Times New Roman" w:cs="Times New Roman"/>
          <w:b/>
          <w:sz w:val="28"/>
          <w:szCs w:val="28"/>
        </w:rPr>
        <w:t>Участие в мероприятиях, проводимых Российской ассоциацией медицинских сестер (РАМС)</w:t>
      </w:r>
    </w:p>
    <w:p w:rsidR="00644706" w:rsidRPr="00644706" w:rsidRDefault="00644706" w:rsidP="00644706">
      <w:pPr>
        <w:rPr>
          <w:rFonts w:ascii="Times New Roman" w:hAnsi="Times New Roman" w:cs="Times New Roman"/>
          <w:sz w:val="28"/>
          <w:szCs w:val="28"/>
        </w:rPr>
      </w:pPr>
      <w:r w:rsidRPr="00644706">
        <w:rPr>
          <w:rFonts w:ascii="Times New Roman" w:hAnsi="Times New Roman" w:cs="Times New Roman"/>
          <w:sz w:val="28"/>
          <w:szCs w:val="28"/>
        </w:rPr>
        <w:t>В конкурсе мини-грантов РАМС принимали участие:</w:t>
      </w:r>
    </w:p>
    <w:p w:rsidR="00644706" w:rsidRDefault="00644706" w:rsidP="00644706">
      <w:pPr>
        <w:rPr>
          <w:rFonts w:ascii="Times New Roman" w:hAnsi="Times New Roman" w:cs="Times New Roman"/>
          <w:sz w:val="28"/>
          <w:szCs w:val="28"/>
        </w:rPr>
      </w:pPr>
      <w:r w:rsidRPr="00644706">
        <w:rPr>
          <w:rFonts w:ascii="Times New Roman" w:hAnsi="Times New Roman" w:cs="Times New Roman"/>
          <w:sz w:val="28"/>
          <w:szCs w:val="28"/>
        </w:rPr>
        <w:t xml:space="preserve">  - </w:t>
      </w:r>
      <w:r w:rsidRPr="00644706">
        <w:rPr>
          <w:rFonts w:ascii="Times New Roman" w:hAnsi="Times New Roman" w:cs="Times New Roman"/>
          <w:b/>
          <w:sz w:val="28"/>
          <w:szCs w:val="28"/>
        </w:rPr>
        <w:t>по направлению «Педиатрия»</w:t>
      </w:r>
      <w:r w:rsidRPr="00644706">
        <w:rPr>
          <w:rFonts w:ascii="Times New Roman" w:hAnsi="Times New Roman" w:cs="Times New Roman"/>
          <w:sz w:val="28"/>
          <w:szCs w:val="28"/>
        </w:rPr>
        <w:t xml:space="preserve"> </w:t>
      </w:r>
      <w:r w:rsidRPr="00644706">
        <w:rPr>
          <w:rFonts w:ascii="Times New Roman" w:hAnsi="Times New Roman" w:cs="Times New Roman"/>
          <w:b/>
          <w:sz w:val="28"/>
          <w:szCs w:val="28"/>
        </w:rPr>
        <w:t>Голованова Светлана Ивановна</w:t>
      </w:r>
      <w:r w:rsidRPr="00644706">
        <w:rPr>
          <w:rFonts w:ascii="Times New Roman" w:hAnsi="Times New Roman" w:cs="Times New Roman"/>
          <w:sz w:val="28"/>
          <w:szCs w:val="28"/>
        </w:rPr>
        <w:t xml:space="preserve"> – старшая медицинская сестра детского отделения ГБУЗ «самарская психиатрическая больница», заняла 1 место;</w:t>
      </w:r>
    </w:p>
    <w:p w:rsidR="00644706" w:rsidRPr="00644706" w:rsidRDefault="00644706" w:rsidP="00644706">
      <w:pPr>
        <w:rPr>
          <w:rFonts w:ascii="Times New Roman" w:hAnsi="Times New Roman" w:cs="Times New Roman"/>
          <w:sz w:val="28"/>
          <w:szCs w:val="28"/>
        </w:rPr>
      </w:pPr>
      <w:r w:rsidRPr="00644706">
        <w:rPr>
          <w:rFonts w:ascii="Times New Roman" w:hAnsi="Times New Roman" w:cs="Times New Roman"/>
          <w:sz w:val="28"/>
          <w:szCs w:val="28"/>
        </w:rPr>
        <w:t xml:space="preserve">  - </w:t>
      </w:r>
      <w:r w:rsidRPr="00644706">
        <w:rPr>
          <w:rFonts w:ascii="Times New Roman" w:hAnsi="Times New Roman" w:cs="Times New Roman"/>
          <w:b/>
          <w:sz w:val="28"/>
          <w:szCs w:val="28"/>
        </w:rPr>
        <w:t>по направлению «Фтизиатрия»</w:t>
      </w:r>
      <w:r w:rsidRPr="00644706">
        <w:rPr>
          <w:rFonts w:ascii="Times New Roman" w:hAnsi="Times New Roman" w:cs="Times New Roman"/>
          <w:sz w:val="28"/>
          <w:szCs w:val="28"/>
        </w:rPr>
        <w:t xml:space="preserve"> </w:t>
      </w:r>
      <w:r w:rsidRPr="00644706">
        <w:rPr>
          <w:rFonts w:ascii="Times New Roman" w:hAnsi="Times New Roman" w:cs="Times New Roman"/>
          <w:b/>
          <w:sz w:val="28"/>
          <w:szCs w:val="28"/>
        </w:rPr>
        <w:t>Воробьева Елена Александровна</w:t>
      </w:r>
      <w:r w:rsidRPr="00644706">
        <w:rPr>
          <w:rFonts w:ascii="Times New Roman" w:hAnsi="Times New Roman" w:cs="Times New Roman"/>
          <w:sz w:val="28"/>
          <w:szCs w:val="28"/>
        </w:rPr>
        <w:t xml:space="preserve"> – старшая медицинская сестра психиатрического туберкулёзного отделения </w:t>
      </w:r>
    </w:p>
    <w:p w:rsidR="00644706" w:rsidRPr="00644706" w:rsidRDefault="00644706" w:rsidP="00644706">
      <w:pPr>
        <w:rPr>
          <w:rFonts w:ascii="Times New Roman" w:hAnsi="Times New Roman" w:cs="Times New Roman"/>
          <w:sz w:val="28"/>
          <w:szCs w:val="28"/>
        </w:rPr>
      </w:pPr>
      <w:r w:rsidRPr="00644706">
        <w:rPr>
          <w:rFonts w:ascii="Times New Roman" w:hAnsi="Times New Roman" w:cs="Times New Roman"/>
          <w:sz w:val="28"/>
          <w:szCs w:val="28"/>
        </w:rPr>
        <w:t>ГБУЗ «Самарская психиатрическая больница»</w:t>
      </w:r>
    </w:p>
    <w:p w:rsidR="00644706" w:rsidRDefault="00644706" w:rsidP="00644706">
      <w:pPr>
        <w:rPr>
          <w:rFonts w:ascii="Times New Roman" w:hAnsi="Times New Roman" w:cs="Times New Roman"/>
          <w:sz w:val="28"/>
          <w:szCs w:val="28"/>
        </w:rPr>
      </w:pPr>
    </w:p>
    <w:p w:rsidR="00644706" w:rsidRPr="00644706" w:rsidRDefault="00644706" w:rsidP="002A44B1">
      <w:pPr>
        <w:pStyle w:val="a7"/>
        <w:widowControl w:val="0"/>
        <w:numPr>
          <w:ilvl w:val="0"/>
          <w:numId w:val="34"/>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lastRenderedPageBreak/>
        <w:t>17-19 февраля, г. Санкт-Петербург</w:t>
      </w:r>
      <w:r w:rsidRPr="00644706">
        <w:rPr>
          <w:rFonts w:ascii="Times New Roman" w:hAnsi="Times New Roman" w:cs="Times New Roman"/>
          <w:sz w:val="28"/>
          <w:szCs w:val="28"/>
        </w:rPr>
        <w:t xml:space="preserve"> президент Косарева Н.Н. приняла участие в работе очередного заседания членов правления РАМС</w:t>
      </w:r>
    </w:p>
    <w:p w:rsidR="00644706" w:rsidRPr="00644706" w:rsidRDefault="00644706" w:rsidP="002A44B1">
      <w:pPr>
        <w:pStyle w:val="a7"/>
        <w:widowControl w:val="0"/>
        <w:numPr>
          <w:ilvl w:val="0"/>
          <w:numId w:val="34"/>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 xml:space="preserve">18-22 апреля, г. Москва </w:t>
      </w:r>
      <w:r w:rsidRPr="00644706">
        <w:rPr>
          <w:rFonts w:ascii="Times New Roman" w:hAnsi="Times New Roman" w:cs="Times New Roman"/>
          <w:sz w:val="28"/>
          <w:szCs w:val="28"/>
        </w:rPr>
        <w:t>Международная конференция «Информатика в сестринском деле»:</w:t>
      </w:r>
    </w:p>
    <w:p w:rsidR="00644706" w:rsidRPr="00644706" w:rsidRDefault="00644706" w:rsidP="00644706">
      <w:pPr>
        <w:spacing w:before="0"/>
        <w:ind w:left="720"/>
        <w:rPr>
          <w:rFonts w:ascii="Times New Roman" w:hAnsi="Times New Roman" w:cs="Times New Roman"/>
          <w:sz w:val="28"/>
          <w:szCs w:val="28"/>
        </w:rPr>
      </w:pPr>
      <w:r w:rsidRPr="00644706">
        <w:rPr>
          <w:rFonts w:ascii="Times New Roman" w:hAnsi="Times New Roman" w:cs="Times New Roman"/>
          <w:sz w:val="28"/>
          <w:szCs w:val="28"/>
        </w:rPr>
        <w:t xml:space="preserve">- Пудовинникова Л.Ю, - главная медицинская сестра </w:t>
      </w:r>
    </w:p>
    <w:p w:rsidR="00644706" w:rsidRPr="00644706" w:rsidRDefault="00644706" w:rsidP="00644706">
      <w:pPr>
        <w:spacing w:before="0"/>
        <w:ind w:left="720"/>
        <w:rPr>
          <w:rFonts w:ascii="Times New Roman" w:hAnsi="Times New Roman" w:cs="Times New Roman"/>
          <w:sz w:val="28"/>
          <w:szCs w:val="28"/>
        </w:rPr>
      </w:pPr>
      <w:r w:rsidRPr="00644706">
        <w:rPr>
          <w:rFonts w:ascii="Times New Roman" w:hAnsi="Times New Roman" w:cs="Times New Roman"/>
          <w:sz w:val="28"/>
          <w:szCs w:val="28"/>
        </w:rPr>
        <w:t xml:space="preserve">  ММБУ    «Городская клиническая поликлиника № 15» г. Самара</w:t>
      </w:r>
    </w:p>
    <w:p w:rsidR="00644706" w:rsidRPr="00644706" w:rsidRDefault="00644706" w:rsidP="002A44B1">
      <w:pPr>
        <w:pStyle w:val="a7"/>
        <w:widowControl w:val="0"/>
        <w:numPr>
          <w:ilvl w:val="0"/>
          <w:numId w:val="34"/>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02-06 июня, г. Москва</w:t>
      </w:r>
      <w:r w:rsidRPr="00644706">
        <w:rPr>
          <w:rFonts w:ascii="Times New Roman" w:hAnsi="Times New Roman" w:cs="Times New Roman"/>
          <w:sz w:val="28"/>
          <w:szCs w:val="28"/>
        </w:rPr>
        <w:t xml:space="preserve"> президент Косарева Н.Н. приняла участие в работе Координационного Совета РАМС</w:t>
      </w:r>
    </w:p>
    <w:p w:rsidR="00644706" w:rsidRPr="00644706" w:rsidRDefault="00644706" w:rsidP="002A44B1">
      <w:pPr>
        <w:pStyle w:val="a7"/>
        <w:widowControl w:val="0"/>
        <w:numPr>
          <w:ilvl w:val="0"/>
          <w:numId w:val="34"/>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10-14 октября, г. Санкт-Петербург</w:t>
      </w:r>
      <w:r w:rsidRPr="00644706">
        <w:rPr>
          <w:rFonts w:ascii="Times New Roman" w:hAnsi="Times New Roman" w:cs="Times New Roman"/>
          <w:sz w:val="28"/>
          <w:szCs w:val="28"/>
        </w:rPr>
        <w:t xml:space="preserve"> Всероссийский Форум  медицинских сестер, посвященный 20-летнему Юбилею РАМС. </w:t>
      </w:r>
    </w:p>
    <w:p w:rsidR="00644706" w:rsidRPr="00644706" w:rsidRDefault="00644706" w:rsidP="00644706">
      <w:pPr>
        <w:ind w:left="360"/>
        <w:rPr>
          <w:rFonts w:ascii="Times New Roman" w:hAnsi="Times New Roman" w:cs="Times New Roman"/>
          <w:sz w:val="28"/>
          <w:szCs w:val="28"/>
        </w:rPr>
      </w:pPr>
      <w:r w:rsidRPr="00644706">
        <w:rPr>
          <w:rFonts w:ascii="Times New Roman" w:hAnsi="Times New Roman" w:cs="Times New Roman"/>
          <w:sz w:val="28"/>
          <w:szCs w:val="28"/>
        </w:rPr>
        <w:t xml:space="preserve">     В работе Форума  приняло участие 23 человека</w:t>
      </w:r>
    </w:p>
    <w:p w:rsidR="00644706" w:rsidRPr="00644706" w:rsidRDefault="00644706" w:rsidP="00644706">
      <w:pPr>
        <w:ind w:left="360"/>
        <w:rPr>
          <w:rFonts w:ascii="Times New Roman" w:hAnsi="Times New Roman" w:cs="Times New Roman"/>
          <w:sz w:val="28"/>
          <w:szCs w:val="28"/>
        </w:rPr>
      </w:pPr>
    </w:p>
    <w:p w:rsidR="00644706" w:rsidRPr="00644706" w:rsidRDefault="00644706" w:rsidP="00644706">
      <w:pPr>
        <w:ind w:left="360"/>
        <w:rPr>
          <w:rFonts w:ascii="Times New Roman" w:hAnsi="Times New Roman" w:cs="Times New Roman"/>
          <w:sz w:val="28"/>
          <w:szCs w:val="28"/>
        </w:rPr>
      </w:pPr>
      <w:r w:rsidRPr="00644706">
        <w:rPr>
          <w:rFonts w:ascii="Times New Roman" w:hAnsi="Times New Roman" w:cs="Times New Roman"/>
          <w:noProof/>
          <w:sz w:val="28"/>
          <w:szCs w:val="28"/>
          <w:lang w:eastAsia="ru-RU"/>
        </w:rPr>
        <w:drawing>
          <wp:inline distT="0" distB="0" distL="0" distR="0" wp14:anchorId="48AA9CDD" wp14:editId="54509729">
            <wp:extent cx="5162550" cy="3790950"/>
            <wp:effectExtent l="0" t="0" r="0" b="0"/>
            <wp:docPr id="36" name="Рисунок 36" descr="Описание: https://apf.mail.ru/cgi-bin/readmsg/P1110479.JPG?id=14308174390000000805%3B0%3B3&amp;x-email=srooms2%40mail.ru&amp;exif=1&amp;bs=3890331&amp;bl=3614651&amp;ct=image%2Fjpeg&amp;cn=P1110479.JPG&amp;cte=b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apf.mail.ru/cgi-bin/readmsg/P1110479.JPG?id=14308174390000000805%3B0%3B3&amp;x-email=srooms2%40mail.ru&amp;exif=1&amp;bs=3890331&amp;bl=3614651&amp;ct=image%2Fjpeg&amp;cn=P1110479.JPG&amp;cte=binar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62550" cy="3790950"/>
                    </a:xfrm>
                    <a:prstGeom prst="rect">
                      <a:avLst/>
                    </a:prstGeom>
                    <a:noFill/>
                    <a:ln>
                      <a:noFill/>
                    </a:ln>
                  </pic:spPr>
                </pic:pic>
              </a:graphicData>
            </a:graphic>
          </wp:inline>
        </w:drawing>
      </w:r>
    </w:p>
    <w:p w:rsidR="00644706" w:rsidRPr="00644706" w:rsidRDefault="00644706" w:rsidP="00644706">
      <w:pPr>
        <w:ind w:left="360"/>
        <w:rPr>
          <w:rFonts w:ascii="Times New Roman" w:hAnsi="Times New Roman" w:cs="Times New Roman"/>
          <w:sz w:val="28"/>
          <w:szCs w:val="28"/>
        </w:rPr>
      </w:pPr>
    </w:p>
    <w:p w:rsidR="00644706" w:rsidRPr="00644706" w:rsidRDefault="00644706" w:rsidP="00644706">
      <w:pPr>
        <w:ind w:left="360"/>
        <w:rPr>
          <w:rFonts w:ascii="Times New Roman" w:hAnsi="Times New Roman" w:cs="Times New Roman"/>
          <w:sz w:val="28"/>
          <w:szCs w:val="28"/>
        </w:rPr>
      </w:pPr>
    </w:p>
    <w:p w:rsidR="00644706" w:rsidRPr="00644706" w:rsidRDefault="00644706" w:rsidP="00644706">
      <w:pPr>
        <w:ind w:left="360"/>
        <w:jc w:val="center"/>
        <w:rPr>
          <w:rFonts w:ascii="Times New Roman" w:hAnsi="Times New Roman" w:cs="Times New Roman"/>
          <w:sz w:val="28"/>
          <w:szCs w:val="28"/>
        </w:rPr>
      </w:pPr>
      <w:r w:rsidRPr="00644706">
        <w:rPr>
          <w:rFonts w:ascii="Times New Roman" w:hAnsi="Times New Roman" w:cs="Times New Roman"/>
          <w:noProof/>
          <w:sz w:val="28"/>
          <w:szCs w:val="28"/>
          <w:lang w:eastAsia="ru-RU"/>
        </w:rPr>
        <w:lastRenderedPageBreak/>
        <w:drawing>
          <wp:inline distT="0" distB="0" distL="0" distR="0" wp14:anchorId="32C3E7AC" wp14:editId="209B7AEB">
            <wp:extent cx="3819525" cy="5248275"/>
            <wp:effectExtent l="0" t="0" r="9525" b="9525"/>
            <wp:docPr id="35" name="Рисунок 35" descr="Описание: https://apf.mail.ru/cgi-bin/readmsg/P1100972.JPG?id=14308174390000000805%3B0%3B1&amp;x-email=srooms2%40mail.ru&amp;exif=1&amp;bs=1740&amp;bl=2904809&amp;ct=image%2Fjpeg&amp;cn=P1100972.JPG&amp;cte=b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apf.mail.ru/cgi-bin/readmsg/P1100972.JPG?id=14308174390000000805%3B0%3B1&amp;x-email=srooms2%40mail.ru&amp;exif=1&amp;bs=1740&amp;bl=2904809&amp;ct=image%2Fjpeg&amp;cn=P1100972.JPG&amp;cte=binar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9525" cy="5248275"/>
                    </a:xfrm>
                    <a:prstGeom prst="rect">
                      <a:avLst/>
                    </a:prstGeom>
                    <a:noFill/>
                    <a:ln>
                      <a:noFill/>
                    </a:ln>
                  </pic:spPr>
                </pic:pic>
              </a:graphicData>
            </a:graphic>
          </wp:inline>
        </w:drawing>
      </w:r>
    </w:p>
    <w:p w:rsidR="00644706" w:rsidRPr="00644706" w:rsidRDefault="00644706" w:rsidP="00644706">
      <w:pPr>
        <w:pStyle w:val="a7"/>
        <w:rPr>
          <w:rFonts w:ascii="Times New Roman" w:hAnsi="Times New Roman" w:cs="Times New Roman"/>
          <w:sz w:val="28"/>
          <w:szCs w:val="28"/>
        </w:rPr>
      </w:pPr>
    </w:p>
    <w:p w:rsidR="00644706" w:rsidRPr="00644706" w:rsidRDefault="00644706" w:rsidP="002A44B1">
      <w:pPr>
        <w:pStyle w:val="a7"/>
        <w:widowControl w:val="0"/>
        <w:numPr>
          <w:ilvl w:val="0"/>
          <w:numId w:val="35"/>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6-8 ноября, г. Краснодар</w:t>
      </w:r>
      <w:r w:rsidRPr="00644706">
        <w:rPr>
          <w:rFonts w:ascii="Times New Roman" w:hAnsi="Times New Roman" w:cs="Times New Roman"/>
          <w:sz w:val="28"/>
          <w:szCs w:val="28"/>
        </w:rPr>
        <w:t xml:space="preserve"> Всероссийская научно-практическая конференция «Совершенствование системы непрерывного развития специалистов со средним медицинским образованием»</w:t>
      </w:r>
    </w:p>
    <w:p w:rsidR="00644706" w:rsidRPr="00644706" w:rsidRDefault="00644706" w:rsidP="00644706">
      <w:pPr>
        <w:ind w:left="360"/>
        <w:rPr>
          <w:rFonts w:ascii="Times New Roman" w:hAnsi="Times New Roman" w:cs="Times New Roman"/>
          <w:sz w:val="28"/>
          <w:szCs w:val="28"/>
        </w:rPr>
      </w:pPr>
      <w:r w:rsidRPr="00644706">
        <w:rPr>
          <w:rFonts w:ascii="Times New Roman" w:hAnsi="Times New Roman" w:cs="Times New Roman"/>
          <w:sz w:val="28"/>
          <w:szCs w:val="28"/>
        </w:rPr>
        <w:t xml:space="preserve">         - Косарева Н.Н. – президент СРООМС</w:t>
      </w:r>
    </w:p>
    <w:p w:rsidR="00644706" w:rsidRPr="00644706" w:rsidRDefault="00644706" w:rsidP="00465609">
      <w:pPr>
        <w:ind w:left="360"/>
        <w:jc w:val="center"/>
        <w:rPr>
          <w:rFonts w:ascii="Times New Roman" w:hAnsi="Times New Roman" w:cs="Times New Roman"/>
          <w:b/>
          <w:sz w:val="28"/>
          <w:szCs w:val="28"/>
        </w:rPr>
      </w:pPr>
      <w:r w:rsidRPr="00644706">
        <w:rPr>
          <w:rFonts w:ascii="Times New Roman" w:hAnsi="Times New Roman" w:cs="Times New Roman"/>
          <w:b/>
          <w:sz w:val="28"/>
          <w:szCs w:val="28"/>
        </w:rPr>
        <w:t>В 2012 году СРООМС  провела:</w:t>
      </w:r>
    </w:p>
    <w:p w:rsidR="00644706" w:rsidRDefault="00644706" w:rsidP="00644706">
      <w:pPr>
        <w:ind w:left="360"/>
        <w:rPr>
          <w:rFonts w:ascii="Times New Roman" w:hAnsi="Times New Roman" w:cs="Times New Roman"/>
          <w:sz w:val="28"/>
          <w:szCs w:val="28"/>
        </w:rPr>
      </w:pPr>
      <w:r w:rsidRPr="00644706">
        <w:rPr>
          <w:rFonts w:ascii="Times New Roman" w:hAnsi="Times New Roman" w:cs="Times New Roman"/>
          <w:sz w:val="28"/>
          <w:szCs w:val="28"/>
        </w:rPr>
        <w:t>В рамках соглашения с Институтом сестринского образования ГОУ ВПО СамГМУ  Росздрава проведено 4 конференции «Школа по управлению и организации сестринского дела»:</w:t>
      </w:r>
    </w:p>
    <w:p w:rsidR="00644706" w:rsidRPr="00644706" w:rsidRDefault="00644706" w:rsidP="002A44B1">
      <w:pPr>
        <w:pStyle w:val="a7"/>
        <w:widowControl w:val="0"/>
        <w:numPr>
          <w:ilvl w:val="0"/>
          <w:numId w:val="35"/>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01 марта</w:t>
      </w:r>
      <w:r w:rsidRPr="00644706">
        <w:rPr>
          <w:rFonts w:ascii="Times New Roman" w:hAnsi="Times New Roman" w:cs="Times New Roman"/>
          <w:sz w:val="28"/>
          <w:szCs w:val="28"/>
        </w:rPr>
        <w:t xml:space="preserve">  «Работа с трудными сотрудниками» (I часть);</w:t>
      </w:r>
    </w:p>
    <w:p w:rsidR="00644706" w:rsidRPr="00644706" w:rsidRDefault="00644706" w:rsidP="002A44B1">
      <w:pPr>
        <w:pStyle w:val="a7"/>
        <w:widowControl w:val="0"/>
        <w:numPr>
          <w:ilvl w:val="0"/>
          <w:numId w:val="35"/>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19 апреля</w:t>
      </w:r>
      <w:r w:rsidRPr="00644706">
        <w:rPr>
          <w:rFonts w:ascii="Times New Roman" w:hAnsi="Times New Roman" w:cs="Times New Roman"/>
          <w:sz w:val="28"/>
          <w:szCs w:val="28"/>
        </w:rPr>
        <w:t xml:space="preserve">  «Работа с трудными сотрудниками» (II часть);</w:t>
      </w:r>
    </w:p>
    <w:p w:rsidR="00644706" w:rsidRPr="00644706" w:rsidRDefault="00644706" w:rsidP="002A44B1">
      <w:pPr>
        <w:pStyle w:val="a7"/>
        <w:widowControl w:val="0"/>
        <w:numPr>
          <w:ilvl w:val="0"/>
          <w:numId w:val="35"/>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21 ноября</w:t>
      </w:r>
      <w:r w:rsidRPr="00644706">
        <w:rPr>
          <w:rFonts w:ascii="Times New Roman" w:hAnsi="Times New Roman" w:cs="Times New Roman"/>
          <w:sz w:val="28"/>
          <w:szCs w:val="28"/>
        </w:rPr>
        <w:t xml:space="preserve">  «Методы подбора персонала»;</w:t>
      </w:r>
    </w:p>
    <w:p w:rsidR="00644706" w:rsidRDefault="00644706" w:rsidP="002A44B1">
      <w:pPr>
        <w:pStyle w:val="a7"/>
        <w:widowControl w:val="0"/>
        <w:numPr>
          <w:ilvl w:val="0"/>
          <w:numId w:val="35"/>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13 декабря</w:t>
      </w:r>
      <w:r w:rsidRPr="00644706">
        <w:rPr>
          <w:rFonts w:ascii="Times New Roman" w:hAnsi="Times New Roman" w:cs="Times New Roman"/>
          <w:sz w:val="28"/>
          <w:szCs w:val="28"/>
        </w:rPr>
        <w:t xml:space="preserve"> «Формирование резерва руководителя»</w:t>
      </w:r>
    </w:p>
    <w:p w:rsidR="00644706" w:rsidRDefault="00644706" w:rsidP="00644706">
      <w:pPr>
        <w:ind w:left="360"/>
        <w:rPr>
          <w:rFonts w:ascii="Times New Roman" w:hAnsi="Times New Roman" w:cs="Times New Roman"/>
          <w:sz w:val="28"/>
          <w:szCs w:val="28"/>
        </w:rPr>
      </w:pPr>
      <w:r w:rsidRPr="00644706">
        <w:rPr>
          <w:rFonts w:ascii="Times New Roman" w:hAnsi="Times New Roman" w:cs="Times New Roman"/>
          <w:sz w:val="28"/>
          <w:szCs w:val="28"/>
        </w:rPr>
        <w:t>В ходе этих конференций в рубрике «Практический опыт» были заслушаны следующие доклады:</w:t>
      </w:r>
    </w:p>
    <w:p w:rsidR="00412ACF" w:rsidRDefault="00412ACF" w:rsidP="002A44B1">
      <w:pPr>
        <w:pStyle w:val="a7"/>
        <w:widowControl w:val="0"/>
        <w:numPr>
          <w:ilvl w:val="0"/>
          <w:numId w:val="36"/>
        </w:numPr>
        <w:suppressAutoHyphens/>
        <w:spacing w:before="0"/>
        <w:ind w:left="855"/>
        <w:jc w:val="left"/>
        <w:rPr>
          <w:rFonts w:ascii="Times New Roman" w:hAnsi="Times New Roman" w:cs="Times New Roman"/>
          <w:sz w:val="28"/>
          <w:szCs w:val="28"/>
        </w:rPr>
      </w:pPr>
      <w:r w:rsidRPr="00644706">
        <w:rPr>
          <w:rFonts w:ascii="Times New Roman" w:hAnsi="Times New Roman" w:cs="Times New Roman"/>
          <w:sz w:val="28"/>
          <w:szCs w:val="28"/>
        </w:rPr>
        <w:t>«Организация работы учебно-методического кабинета в МБУЗ г.о. Тольятти  «Городская клиническая поликлиника № 3»</w:t>
      </w:r>
    </w:p>
    <w:p w:rsidR="00412ACF" w:rsidRDefault="00412ACF" w:rsidP="00412ACF">
      <w:pPr>
        <w:widowControl w:val="0"/>
        <w:suppressAutoHyphens/>
        <w:spacing w:before="0"/>
        <w:ind w:left="426" w:firstLine="429"/>
        <w:jc w:val="left"/>
        <w:rPr>
          <w:rFonts w:ascii="Times New Roman" w:hAnsi="Times New Roman" w:cs="Times New Roman"/>
          <w:sz w:val="28"/>
          <w:szCs w:val="28"/>
        </w:rPr>
      </w:pPr>
      <w:r w:rsidRPr="00412ACF">
        <w:rPr>
          <w:rFonts w:ascii="Times New Roman" w:hAnsi="Times New Roman" w:cs="Times New Roman"/>
          <w:sz w:val="28"/>
          <w:szCs w:val="28"/>
        </w:rPr>
        <w:t>Боровик Н.В. – старшая медицинская сестра учебно-методического</w:t>
      </w:r>
    </w:p>
    <w:p w:rsidR="00465609" w:rsidRPr="00465609" w:rsidRDefault="00412ACF" w:rsidP="00465609">
      <w:pPr>
        <w:widowControl w:val="0"/>
        <w:suppressAutoHyphens/>
        <w:spacing w:before="0"/>
        <w:ind w:left="855"/>
        <w:jc w:val="left"/>
        <w:rPr>
          <w:rFonts w:ascii="Times New Roman" w:hAnsi="Times New Roman" w:cs="Times New Roman"/>
          <w:sz w:val="28"/>
          <w:szCs w:val="28"/>
        </w:rPr>
      </w:pPr>
      <w:r w:rsidRPr="00465609">
        <w:rPr>
          <w:rFonts w:ascii="Times New Roman" w:hAnsi="Times New Roman" w:cs="Times New Roman"/>
          <w:sz w:val="28"/>
          <w:szCs w:val="28"/>
        </w:rPr>
        <w:t>кабинета по работе с сестринским персоналом;</w:t>
      </w:r>
    </w:p>
    <w:p w:rsidR="00440B53" w:rsidRPr="00465609" w:rsidRDefault="00440B53" w:rsidP="002A44B1">
      <w:pPr>
        <w:pStyle w:val="a7"/>
        <w:widowControl w:val="0"/>
        <w:numPr>
          <w:ilvl w:val="0"/>
          <w:numId w:val="36"/>
        </w:numPr>
        <w:suppressAutoHyphens/>
        <w:spacing w:before="0"/>
        <w:jc w:val="left"/>
        <w:rPr>
          <w:rFonts w:ascii="Times New Roman" w:hAnsi="Times New Roman" w:cs="Times New Roman"/>
          <w:sz w:val="28"/>
          <w:szCs w:val="28"/>
        </w:rPr>
      </w:pPr>
      <w:r w:rsidRPr="00465609">
        <w:rPr>
          <w:rFonts w:ascii="Times New Roman" w:hAnsi="Times New Roman" w:cs="Times New Roman"/>
          <w:sz w:val="28"/>
          <w:szCs w:val="28"/>
        </w:rPr>
        <w:lastRenderedPageBreak/>
        <w:t>«Современный клининг: доступное решение для обеспечения</w:t>
      </w:r>
      <w:r w:rsidRPr="00465609">
        <w:rPr>
          <w:rFonts w:ascii="Times New Roman" w:hAnsi="Times New Roman" w:cs="Times New Roman"/>
          <w:sz w:val="28"/>
          <w:szCs w:val="28"/>
        </w:rPr>
        <w:tab/>
      </w:r>
    </w:p>
    <w:p w:rsidR="00440B53" w:rsidRPr="00465609" w:rsidRDefault="00440B53" w:rsidP="00465609">
      <w:pPr>
        <w:widowControl w:val="0"/>
        <w:suppressAutoHyphens/>
        <w:spacing w:before="0"/>
        <w:ind w:left="855"/>
        <w:jc w:val="left"/>
        <w:rPr>
          <w:rFonts w:ascii="Times New Roman" w:hAnsi="Times New Roman" w:cs="Times New Roman"/>
          <w:sz w:val="28"/>
          <w:szCs w:val="28"/>
        </w:rPr>
      </w:pPr>
      <w:r w:rsidRPr="00465609">
        <w:rPr>
          <w:rFonts w:ascii="Times New Roman" w:hAnsi="Times New Roman" w:cs="Times New Roman"/>
          <w:sz w:val="28"/>
          <w:szCs w:val="28"/>
        </w:rPr>
        <w:t>безопасной больничной среды»</w:t>
      </w:r>
    </w:p>
    <w:p w:rsidR="00440B53" w:rsidRPr="00440B53" w:rsidRDefault="00465609" w:rsidP="00465609">
      <w:pPr>
        <w:widowControl w:val="0"/>
        <w:suppressAutoHyphens/>
        <w:spacing w:before="0"/>
        <w:ind w:left="567"/>
        <w:jc w:val="left"/>
        <w:rPr>
          <w:rFonts w:ascii="Times New Roman" w:hAnsi="Times New Roman" w:cs="Times New Roman"/>
          <w:sz w:val="28"/>
          <w:szCs w:val="28"/>
        </w:rPr>
      </w:pPr>
      <w:r>
        <w:rPr>
          <w:rFonts w:ascii="Times New Roman" w:hAnsi="Times New Roman" w:cs="Times New Roman"/>
          <w:sz w:val="28"/>
          <w:szCs w:val="28"/>
        </w:rPr>
        <w:t xml:space="preserve">    </w:t>
      </w:r>
      <w:r w:rsidR="00440B53" w:rsidRPr="00440B53">
        <w:rPr>
          <w:rFonts w:ascii="Times New Roman" w:hAnsi="Times New Roman" w:cs="Times New Roman"/>
          <w:sz w:val="28"/>
          <w:szCs w:val="28"/>
        </w:rPr>
        <w:t>Шалашова Н.Ю. – старшая медицинская сестра методического кабинета</w:t>
      </w:r>
    </w:p>
    <w:p w:rsidR="00440B53" w:rsidRPr="00440B53" w:rsidRDefault="00465609" w:rsidP="00465609">
      <w:pPr>
        <w:widowControl w:val="0"/>
        <w:suppressAutoHyphens/>
        <w:spacing w:before="0"/>
        <w:ind w:left="567"/>
        <w:jc w:val="left"/>
        <w:rPr>
          <w:rFonts w:ascii="Times New Roman" w:hAnsi="Times New Roman" w:cs="Times New Roman"/>
          <w:sz w:val="28"/>
          <w:szCs w:val="28"/>
        </w:rPr>
      </w:pPr>
      <w:r>
        <w:rPr>
          <w:rFonts w:ascii="Times New Roman" w:hAnsi="Times New Roman" w:cs="Times New Roman"/>
          <w:sz w:val="28"/>
          <w:szCs w:val="28"/>
        </w:rPr>
        <w:t xml:space="preserve">    </w:t>
      </w:r>
      <w:r w:rsidR="00440B53" w:rsidRPr="00440B53">
        <w:rPr>
          <w:rFonts w:ascii="Times New Roman" w:hAnsi="Times New Roman" w:cs="Times New Roman"/>
          <w:sz w:val="28"/>
          <w:szCs w:val="28"/>
        </w:rPr>
        <w:t>ГБУЗ «Самарская областная клиническая больница имени М.И.</w:t>
      </w:r>
    </w:p>
    <w:p w:rsidR="00412ACF" w:rsidRPr="00440B53" w:rsidRDefault="00465609" w:rsidP="00465609">
      <w:pPr>
        <w:widowControl w:val="0"/>
        <w:suppressAutoHyphens/>
        <w:spacing w:before="0"/>
        <w:ind w:left="567"/>
        <w:jc w:val="left"/>
        <w:rPr>
          <w:rFonts w:ascii="Times New Roman" w:hAnsi="Times New Roman" w:cs="Times New Roman"/>
          <w:sz w:val="28"/>
          <w:szCs w:val="28"/>
        </w:rPr>
      </w:pPr>
      <w:r>
        <w:rPr>
          <w:rFonts w:ascii="Times New Roman" w:hAnsi="Times New Roman" w:cs="Times New Roman"/>
          <w:sz w:val="28"/>
          <w:szCs w:val="28"/>
        </w:rPr>
        <w:t xml:space="preserve">    </w:t>
      </w:r>
      <w:r w:rsidR="00440B53" w:rsidRPr="00440B53">
        <w:rPr>
          <w:rFonts w:ascii="Times New Roman" w:hAnsi="Times New Roman" w:cs="Times New Roman"/>
          <w:sz w:val="28"/>
          <w:szCs w:val="28"/>
        </w:rPr>
        <w:t>Калинина»</w:t>
      </w:r>
      <w:r w:rsidR="00412ACF" w:rsidRPr="00440B53">
        <w:rPr>
          <w:rFonts w:ascii="Times New Roman" w:hAnsi="Times New Roman" w:cs="Times New Roman"/>
          <w:sz w:val="28"/>
          <w:szCs w:val="28"/>
        </w:rPr>
        <w:t xml:space="preserve">                              </w:t>
      </w:r>
    </w:p>
    <w:p w:rsidR="00644706" w:rsidRDefault="00644706" w:rsidP="00644706">
      <w:pPr>
        <w:rPr>
          <w:rFonts w:ascii="Times New Roman" w:hAnsi="Times New Roman" w:cs="Times New Roman"/>
          <w:sz w:val="28"/>
          <w:szCs w:val="28"/>
        </w:rPr>
      </w:pPr>
      <w:r w:rsidRPr="00644706">
        <w:rPr>
          <w:rFonts w:ascii="Times New Roman" w:hAnsi="Times New Roman" w:cs="Times New Roman"/>
          <w:sz w:val="28"/>
          <w:szCs w:val="28"/>
        </w:rPr>
        <w:t>В конференциях «Школа по управлению и организации сестринского дела» участвовало 1256 человек.</w:t>
      </w:r>
    </w:p>
    <w:p w:rsidR="00644706" w:rsidRDefault="00644706" w:rsidP="002A44B1">
      <w:pPr>
        <w:pStyle w:val="a7"/>
        <w:widowControl w:val="0"/>
        <w:numPr>
          <w:ilvl w:val="0"/>
          <w:numId w:val="37"/>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16 марта</w:t>
      </w:r>
      <w:r w:rsidRPr="00644706">
        <w:rPr>
          <w:rFonts w:ascii="Times New Roman" w:hAnsi="Times New Roman" w:cs="Times New Roman"/>
          <w:sz w:val="28"/>
          <w:szCs w:val="28"/>
        </w:rPr>
        <w:t xml:space="preserve"> для специалистов сестринского дела Самарской области в ГОУ СПО «Тольяттинский медицинский колледж» проводился обучающий семинар на тему «Ранняя диагностика туберкулёза у детей и подростков». Участвовало 105 человек.</w:t>
      </w:r>
    </w:p>
    <w:p w:rsidR="00644706" w:rsidRDefault="00644706" w:rsidP="002A44B1">
      <w:pPr>
        <w:pStyle w:val="a7"/>
        <w:widowControl w:val="0"/>
        <w:numPr>
          <w:ilvl w:val="0"/>
          <w:numId w:val="37"/>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 xml:space="preserve">23 марта </w:t>
      </w:r>
      <w:r w:rsidRPr="00644706">
        <w:rPr>
          <w:rFonts w:ascii="Times New Roman" w:hAnsi="Times New Roman" w:cs="Times New Roman"/>
          <w:sz w:val="28"/>
          <w:szCs w:val="28"/>
        </w:rPr>
        <w:t>для специалистов сестринского дела лечебно-профилактических учреждений здравоохранения в ГУЗ СО «Тольяттинский противотуберкулёзный диспансер» проводился мастер-класс, посвященный Всемирному дню борьбе с туберкулёзом, на тему «Организация работы медицинской сестры кашлевого кабинета». Участвовало 90 человек.</w:t>
      </w:r>
    </w:p>
    <w:p w:rsidR="00644706" w:rsidRPr="00644706" w:rsidRDefault="00644706" w:rsidP="00644706">
      <w:pPr>
        <w:ind w:left="360"/>
        <w:rPr>
          <w:rFonts w:ascii="Times New Roman" w:hAnsi="Times New Roman" w:cs="Times New Roman"/>
          <w:sz w:val="28"/>
          <w:szCs w:val="28"/>
        </w:rPr>
      </w:pPr>
      <w:r w:rsidRPr="00644706">
        <w:rPr>
          <w:rFonts w:ascii="Times New Roman" w:hAnsi="Times New Roman" w:cs="Times New Roman"/>
          <w:sz w:val="28"/>
          <w:szCs w:val="28"/>
        </w:rPr>
        <w:t>Такие же мастер-классы были организованы:</w:t>
      </w:r>
    </w:p>
    <w:p w:rsidR="00644706" w:rsidRPr="00644706" w:rsidRDefault="00644706" w:rsidP="002A44B1">
      <w:pPr>
        <w:pStyle w:val="a7"/>
        <w:widowControl w:val="0"/>
        <w:numPr>
          <w:ilvl w:val="0"/>
          <w:numId w:val="38"/>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20 июня</w:t>
      </w:r>
      <w:r w:rsidRPr="00644706">
        <w:rPr>
          <w:rFonts w:ascii="Times New Roman" w:hAnsi="Times New Roman" w:cs="Times New Roman"/>
          <w:sz w:val="28"/>
          <w:szCs w:val="28"/>
        </w:rPr>
        <w:t xml:space="preserve"> в ГБУЗ «Самарский областной противотуберкулёзный диспансер». Участие приняли 44 человека;</w:t>
      </w:r>
    </w:p>
    <w:p w:rsidR="00644706" w:rsidRDefault="00644706" w:rsidP="002A44B1">
      <w:pPr>
        <w:pStyle w:val="a7"/>
        <w:widowControl w:val="0"/>
        <w:numPr>
          <w:ilvl w:val="0"/>
          <w:numId w:val="38"/>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 xml:space="preserve">14 декабря </w:t>
      </w:r>
      <w:r w:rsidRPr="00644706">
        <w:rPr>
          <w:rFonts w:ascii="Times New Roman" w:hAnsi="Times New Roman" w:cs="Times New Roman"/>
          <w:sz w:val="28"/>
          <w:szCs w:val="28"/>
        </w:rPr>
        <w:t xml:space="preserve"> в ГБУЗ СО «Сызранский противотуберкулёзный диспансер». Приняли участие 38 человек.</w:t>
      </w:r>
    </w:p>
    <w:p w:rsidR="00644706" w:rsidRPr="00644706" w:rsidRDefault="00644706" w:rsidP="002A44B1">
      <w:pPr>
        <w:pStyle w:val="a7"/>
        <w:widowControl w:val="0"/>
        <w:numPr>
          <w:ilvl w:val="0"/>
          <w:numId w:val="39"/>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26 марта</w:t>
      </w:r>
      <w:r w:rsidRPr="00644706">
        <w:rPr>
          <w:rFonts w:ascii="Times New Roman" w:hAnsi="Times New Roman" w:cs="Times New Roman"/>
          <w:sz w:val="28"/>
          <w:szCs w:val="28"/>
        </w:rPr>
        <w:t xml:space="preserve"> состоялся обучающий семинар на тему «Организация работы ключевого члена СРООМС». Приняли участие 162 человека.</w:t>
      </w:r>
    </w:p>
    <w:p w:rsidR="00644706" w:rsidRDefault="00644706" w:rsidP="002A44B1">
      <w:pPr>
        <w:pStyle w:val="a7"/>
        <w:widowControl w:val="0"/>
        <w:numPr>
          <w:ilvl w:val="0"/>
          <w:numId w:val="39"/>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 xml:space="preserve">15 мая </w:t>
      </w:r>
      <w:r w:rsidRPr="00644706">
        <w:rPr>
          <w:rFonts w:ascii="Times New Roman" w:hAnsi="Times New Roman" w:cs="Times New Roman"/>
          <w:sz w:val="28"/>
          <w:szCs w:val="28"/>
        </w:rPr>
        <w:t>проведена торжественная конференция, посвященная Международному дню медицинской сестры под девизом «Преодоление разрыва: от науки к доказательной сестринской практике». В работе конференции приняли участие 370 делегатов.</w:t>
      </w:r>
    </w:p>
    <w:p w:rsidR="006F6F7D" w:rsidRPr="006F6F7D" w:rsidRDefault="006F6F7D" w:rsidP="006F6F7D">
      <w:pPr>
        <w:widowControl w:val="0"/>
        <w:suppressAutoHyphens/>
        <w:spacing w:before="0"/>
        <w:ind w:left="705"/>
        <w:jc w:val="left"/>
        <w:rPr>
          <w:rFonts w:ascii="Times New Roman" w:hAnsi="Times New Roman" w:cs="Times New Roman"/>
          <w:sz w:val="28"/>
          <w:szCs w:val="28"/>
        </w:rPr>
      </w:pPr>
    </w:p>
    <w:p w:rsidR="00644706" w:rsidRDefault="00465609" w:rsidP="00465609">
      <w:pPr>
        <w:ind w:left="705"/>
        <w:jc w:val="center"/>
        <w:rPr>
          <w:rFonts w:ascii="Times New Roman" w:hAnsi="Times New Roman" w:cs="Times New Roman"/>
          <w:sz w:val="28"/>
          <w:szCs w:val="28"/>
        </w:rPr>
      </w:pPr>
      <w:r w:rsidRPr="00644706">
        <w:rPr>
          <w:rFonts w:ascii="Times New Roman" w:hAnsi="Times New Roman" w:cs="Times New Roman"/>
          <w:noProof/>
          <w:sz w:val="28"/>
          <w:szCs w:val="28"/>
          <w:lang w:eastAsia="ru-RU"/>
        </w:rPr>
        <w:drawing>
          <wp:inline distT="0" distB="0" distL="0" distR="0" wp14:anchorId="27AE931C" wp14:editId="6F4E52B7">
            <wp:extent cx="4572000" cy="3352800"/>
            <wp:effectExtent l="0" t="0" r="0" b="0"/>
            <wp:docPr id="37" name="Рисунок 37" descr="Описание: C:\Users\СРООМС\AppData\Local\Microsoft\Windows\Temporary Internet Files\Content.IE5\SI0GSM77\P102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СРООМС\AppData\Local\Microsoft\Windows\Temporary Internet Files\Content.IE5\SI0GSM77\P10200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72000" cy="3352800"/>
                    </a:xfrm>
                    <a:prstGeom prst="rect">
                      <a:avLst/>
                    </a:prstGeom>
                    <a:noFill/>
                    <a:ln>
                      <a:noFill/>
                    </a:ln>
                  </pic:spPr>
                </pic:pic>
              </a:graphicData>
            </a:graphic>
          </wp:inline>
        </w:drawing>
      </w:r>
    </w:p>
    <w:p w:rsidR="006F6F7D" w:rsidRPr="00644706" w:rsidRDefault="006F6F7D" w:rsidP="00465609">
      <w:pPr>
        <w:ind w:left="705"/>
        <w:jc w:val="center"/>
        <w:rPr>
          <w:rFonts w:ascii="Times New Roman" w:hAnsi="Times New Roman" w:cs="Times New Roman"/>
          <w:sz w:val="28"/>
          <w:szCs w:val="28"/>
        </w:rPr>
      </w:pPr>
    </w:p>
    <w:p w:rsidR="00644706" w:rsidRPr="00644706" w:rsidRDefault="00644706" w:rsidP="00644706">
      <w:pPr>
        <w:rPr>
          <w:rFonts w:ascii="Times New Roman" w:hAnsi="Times New Roman" w:cs="Times New Roman"/>
          <w:b/>
          <w:sz w:val="28"/>
          <w:szCs w:val="28"/>
        </w:rPr>
      </w:pPr>
      <w:r w:rsidRPr="00644706">
        <w:rPr>
          <w:rFonts w:ascii="Times New Roman" w:hAnsi="Times New Roman" w:cs="Times New Roman"/>
          <w:sz w:val="28"/>
          <w:szCs w:val="28"/>
        </w:rPr>
        <w:t xml:space="preserve">Проведен </w:t>
      </w:r>
      <w:r w:rsidRPr="00644706">
        <w:rPr>
          <w:rFonts w:ascii="Times New Roman" w:hAnsi="Times New Roman" w:cs="Times New Roman"/>
          <w:b/>
          <w:sz w:val="28"/>
          <w:szCs w:val="28"/>
        </w:rPr>
        <w:t xml:space="preserve">профессиональный смотр-конкурс на лучшую «Рабочую папку медицинской сестры палатной фтизиатрической службы». </w:t>
      </w:r>
    </w:p>
    <w:p w:rsidR="00644706" w:rsidRPr="00644706" w:rsidRDefault="00644706" w:rsidP="00644706">
      <w:pPr>
        <w:rPr>
          <w:rFonts w:ascii="Times New Roman" w:hAnsi="Times New Roman" w:cs="Times New Roman"/>
          <w:sz w:val="28"/>
          <w:szCs w:val="28"/>
        </w:rPr>
      </w:pPr>
      <w:r w:rsidRPr="00644706">
        <w:rPr>
          <w:rFonts w:ascii="Times New Roman" w:hAnsi="Times New Roman" w:cs="Times New Roman"/>
          <w:sz w:val="28"/>
          <w:szCs w:val="28"/>
        </w:rPr>
        <w:t>Призовые места распределились следующим образом:</w:t>
      </w:r>
    </w:p>
    <w:p w:rsidR="00465609" w:rsidRDefault="00644706" w:rsidP="00481C44">
      <w:pPr>
        <w:spacing w:before="0"/>
        <w:rPr>
          <w:rFonts w:ascii="Times New Roman" w:hAnsi="Times New Roman" w:cs="Times New Roman"/>
          <w:sz w:val="28"/>
          <w:szCs w:val="28"/>
        </w:rPr>
      </w:pPr>
      <w:r w:rsidRPr="00644706">
        <w:rPr>
          <w:rFonts w:ascii="Times New Roman" w:hAnsi="Times New Roman" w:cs="Times New Roman"/>
          <w:sz w:val="28"/>
          <w:szCs w:val="28"/>
        </w:rPr>
        <w:t xml:space="preserve">         </w:t>
      </w:r>
      <w:r w:rsidRPr="00644706">
        <w:rPr>
          <w:rFonts w:ascii="Times New Roman" w:hAnsi="Times New Roman" w:cs="Times New Roman"/>
          <w:b/>
          <w:sz w:val="28"/>
          <w:szCs w:val="28"/>
        </w:rPr>
        <w:t>1 место – Ярхунина Альфия Дамировна</w:t>
      </w:r>
      <w:r w:rsidRPr="00644706">
        <w:rPr>
          <w:rFonts w:ascii="Times New Roman" w:hAnsi="Times New Roman" w:cs="Times New Roman"/>
          <w:sz w:val="28"/>
          <w:szCs w:val="28"/>
        </w:rPr>
        <w:t xml:space="preserve"> – медицинская сестра палатная</w:t>
      </w:r>
    </w:p>
    <w:p w:rsidR="00465609" w:rsidRDefault="00465609"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 xml:space="preserve"> </w:t>
      </w:r>
      <w:r>
        <w:rPr>
          <w:rFonts w:ascii="Times New Roman" w:hAnsi="Times New Roman" w:cs="Times New Roman"/>
          <w:sz w:val="28"/>
          <w:szCs w:val="28"/>
        </w:rPr>
        <w:t xml:space="preserve">  </w:t>
      </w:r>
      <w:r w:rsidR="00644706" w:rsidRPr="00644706">
        <w:rPr>
          <w:rFonts w:ascii="Times New Roman" w:hAnsi="Times New Roman" w:cs="Times New Roman"/>
          <w:sz w:val="28"/>
          <w:szCs w:val="28"/>
        </w:rPr>
        <w:t>отделения ТБ+ВИЧ-инфекция ГБУЗ СО «Тольяттинский</w:t>
      </w:r>
    </w:p>
    <w:p w:rsidR="00644706" w:rsidRPr="00644706" w:rsidRDefault="00465609"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противотуберкулёзный диспансер»;</w:t>
      </w:r>
    </w:p>
    <w:p w:rsidR="00481C44" w:rsidRDefault="00644706" w:rsidP="00481C44">
      <w:pPr>
        <w:spacing w:before="0"/>
        <w:rPr>
          <w:rFonts w:ascii="Times New Roman" w:hAnsi="Times New Roman" w:cs="Times New Roman"/>
          <w:sz w:val="28"/>
          <w:szCs w:val="28"/>
        </w:rPr>
      </w:pPr>
      <w:r w:rsidRPr="00644706">
        <w:rPr>
          <w:rFonts w:ascii="Times New Roman" w:hAnsi="Times New Roman" w:cs="Times New Roman"/>
          <w:sz w:val="28"/>
          <w:szCs w:val="28"/>
        </w:rPr>
        <w:t xml:space="preserve">         </w:t>
      </w:r>
      <w:r w:rsidRPr="00644706">
        <w:rPr>
          <w:rFonts w:ascii="Times New Roman" w:hAnsi="Times New Roman" w:cs="Times New Roman"/>
          <w:b/>
          <w:sz w:val="28"/>
          <w:szCs w:val="28"/>
        </w:rPr>
        <w:t>2 место – Горлова Наталья Александровна</w:t>
      </w:r>
      <w:r w:rsidRPr="00644706">
        <w:rPr>
          <w:rFonts w:ascii="Times New Roman" w:hAnsi="Times New Roman" w:cs="Times New Roman"/>
          <w:sz w:val="28"/>
          <w:szCs w:val="28"/>
        </w:rPr>
        <w:t xml:space="preserve"> – медицинская сестра</w:t>
      </w:r>
    </w:p>
    <w:p w:rsidR="00481C44" w:rsidRDefault="00481C44"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 xml:space="preserve">палатная туберкулёзного легочно-хирургического отделения </w:t>
      </w:r>
    </w:p>
    <w:p w:rsidR="00481C44" w:rsidRDefault="00481C44"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 2 ГБУЗ «Самарский областной противотуберкулёзный</w:t>
      </w:r>
    </w:p>
    <w:p w:rsidR="00481C44" w:rsidRDefault="00481C44"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диспансер»;</w:t>
      </w:r>
    </w:p>
    <w:p w:rsidR="00481C44" w:rsidRDefault="00644706" w:rsidP="00481C44">
      <w:pPr>
        <w:spacing w:before="0"/>
        <w:rPr>
          <w:rFonts w:ascii="Times New Roman" w:hAnsi="Times New Roman" w:cs="Times New Roman"/>
          <w:sz w:val="28"/>
          <w:szCs w:val="28"/>
        </w:rPr>
      </w:pPr>
      <w:r w:rsidRPr="00644706">
        <w:rPr>
          <w:rFonts w:ascii="Times New Roman" w:hAnsi="Times New Roman" w:cs="Times New Roman"/>
          <w:sz w:val="28"/>
          <w:szCs w:val="28"/>
        </w:rPr>
        <w:t xml:space="preserve">          </w:t>
      </w:r>
      <w:r w:rsidRPr="00644706">
        <w:rPr>
          <w:rFonts w:ascii="Times New Roman" w:hAnsi="Times New Roman" w:cs="Times New Roman"/>
          <w:b/>
          <w:sz w:val="28"/>
          <w:szCs w:val="28"/>
        </w:rPr>
        <w:t>3 место – Татаринцева Анжелика Владимировна</w:t>
      </w:r>
      <w:r w:rsidRPr="00644706">
        <w:rPr>
          <w:rFonts w:ascii="Times New Roman" w:hAnsi="Times New Roman" w:cs="Times New Roman"/>
          <w:sz w:val="28"/>
          <w:szCs w:val="28"/>
        </w:rPr>
        <w:t xml:space="preserve"> – медицинская сестра</w:t>
      </w:r>
    </w:p>
    <w:p w:rsidR="00481C44" w:rsidRDefault="00481C44"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 xml:space="preserve">палатная туберкулёзного легочно-хирургического отделения </w:t>
      </w:r>
    </w:p>
    <w:p w:rsidR="00481C44" w:rsidRDefault="00481C44"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 3 ГБУЗ «Самарский областной противотуберкулёзный</w:t>
      </w:r>
    </w:p>
    <w:p w:rsidR="00644706" w:rsidRDefault="00481C44"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 xml:space="preserve"> диспансер»</w:t>
      </w:r>
    </w:p>
    <w:p w:rsidR="006F6F7D" w:rsidRPr="00644706" w:rsidRDefault="006F6F7D" w:rsidP="00481C44">
      <w:pPr>
        <w:spacing w:before="0"/>
        <w:rPr>
          <w:rFonts w:ascii="Times New Roman" w:hAnsi="Times New Roman" w:cs="Times New Roman"/>
          <w:sz w:val="28"/>
          <w:szCs w:val="28"/>
        </w:rPr>
      </w:pPr>
    </w:p>
    <w:p w:rsidR="00644706" w:rsidRPr="00644706" w:rsidRDefault="00644706" w:rsidP="00644706">
      <w:pPr>
        <w:rPr>
          <w:rFonts w:ascii="Times New Roman" w:hAnsi="Times New Roman" w:cs="Times New Roman"/>
          <w:sz w:val="28"/>
          <w:szCs w:val="28"/>
        </w:rPr>
      </w:pPr>
      <w:r w:rsidRPr="00644706">
        <w:rPr>
          <w:rFonts w:ascii="Times New Roman" w:hAnsi="Times New Roman" w:cs="Times New Roman"/>
          <w:sz w:val="28"/>
          <w:szCs w:val="28"/>
        </w:rPr>
        <w:t xml:space="preserve">В региональном конкурсе </w:t>
      </w:r>
      <w:r w:rsidRPr="00644706">
        <w:rPr>
          <w:rFonts w:ascii="Times New Roman" w:hAnsi="Times New Roman" w:cs="Times New Roman"/>
          <w:b/>
          <w:sz w:val="28"/>
          <w:szCs w:val="28"/>
        </w:rPr>
        <w:t>«Лучший по профессии – 2012»</w:t>
      </w:r>
      <w:r w:rsidRPr="00644706">
        <w:rPr>
          <w:rFonts w:ascii="Times New Roman" w:hAnsi="Times New Roman" w:cs="Times New Roman"/>
          <w:sz w:val="28"/>
          <w:szCs w:val="28"/>
        </w:rPr>
        <w:t>, проводимый в Приволжском Федеральном округе, призовые места заняли:</w:t>
      </w:r>
    </w:p>
    <w:p w:rsidR="00644706" w:rsidRPr="00644706" w:rsidRDefault="00644706" w:rsidP="00644706">
      <w:pPr>
        <w:rPr>
          <w:rFonts w:ascii="Times New Roman" w:hAnsi="Times New Roman" w:cs="Times New Roman"/>
          <w:b/>
          <w:sz w:val="28"/>
          <w:szCs w:val="28"/>
        </w:rPr>
      </w:pPr>
      <w:r w:rsidRPr="00644706">
        <w:rPr>
          <w:rFonts w:ascii="Times New Roman" w:hAnsi="Times New Roman" w:cs="Times New Roman"/>
          <w:sz w:val="28"/>
          <w:szCs w:val="28"/>
        </w:rPr>
        <w:t xml:space="preserve">        </w:t>
      </w:r>
      <w:r w:rsidRPr="00644706">
        <w:rPr>
          <w:rFonts w:ascii="Times New Roman" w:hAnsi="Times New Roman" w:cs="Times New Roman"/>
          <w:b/>
          <w:sz w:val="28"/>
          <w:szCs w:val="28"/>
        </w:rPr>
        <w:t xml:space="preserve">- в номинации «Лучший руководитель сестринской службы»: </w:t>
      </w:r>
    </w:p>
    <w:p w:rsidR="00481C44" w:rsidRDefault="00644706" w:rsidP="00481C44">
      <w:pPr>
        <w:spacing w:before="0"/>
        <w:rPr>
          <w:rFonts w:ascii="Times New Roman" w:hAnsi="Times New Roman" w:cs="Times New Roman"/>
          <w:sz w:val="28"/>
          <w:szCs w:val="28"/>
        </w:rPr>
      </w:pPr>
      <w:r w:rsidRPr="00644706">
        <w:rPr>
          <w:rFonts w:ascii="Times New Roman" w:hAnsi="Times New Roman" w:cs="Times New Roman"/>
          <w:sz w:val="28"/>
          <w:szCs w:val="28"/>
        </w:rPr>
        <w:t xml:space="preserve">          </w:t>
      </w:r>
      <w:r w:rsidRPr="00644706">
        <w:rPr>
          <w:rFonts w:ascii="Times New Roman" w:hAnsi="Times New Roman" w:cs="Times New Roman"/>
          <w:b/>
          <w:sz w:val="28"/>
          <w:szCs w:val="28"/>
        </w:rPr>
        <w:t>1 место – Пудовинникова Лариса Юлдашевна</w:t>
      </w:r>
      <w:r w:rsidRPr="00644706">
        <w:rPr>
          <w:rFonts w:ascii="Times New Roman" w:hAnsi="Times New Roman" w:cs="Times New Roman"/>
          <w:sz w:val="28"/>
          <w:szCs w:val="28"/>
        </w:rPr>
        <w:t xml:space="preserve"> – главная медицинская</w:t>
      </w:r>
    </w:p>
    <w:p w:rsidR="00481C44" w:rsidRDefault="00481C44"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 xml:space="preserve">сестра ММБУ «Городская клиническая поликлиника № 15» </w:t>
      </w:r>
    </w:p>
    <w:p w:rsidR="00644706" w:rsidRPr="00644706" w:rsidRDefault="00481C44"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г.о. Самара;</w:t>
      </w:r>
    </w:p>
    <w:p w:rsidR="00481C44" w:rsidRDefault="00644706" w:rsidP="00644706">
      <w:pPr>
        <w:rPr>
          <w:rFonts w:ascii="Times New Roman" w:hAnsi="Times New Roman" w:cs="Times New Roman"/>
          <w:b/>
          <w:sz w:val="28"/>
          <w:szCs w:val="28"/>
        </w:rPr>
      </w:pPr>
      <w:r w:rsidRPr="00644706">
        <w:rPr>
          <w:rFonts w:ascii="Times New Roman" w:hAnsi="Times New Roman" w:cs="Times New Roman"/>
          <w:sz w:val="28"/>
          <w:szCs w:val="28"/>
        </w:rPr>
        <w:t xml:space="preserve">        - </w:t>
      </w:r>
      <w:r w:rsidRPr="00644706">
        <w:rPr>
          <w:rFonts w:ascii="Times New Roman" w:hAnsi="Times New Roman" w:cs="Times New Roman"/>
          <w:b/>
          <w:sz w:val="28"/>
          <w:szCs w:val="28"/>
        </w:rPr>
        <w:t>в номинации «Лучший фельдшер»:</w:t>
      </w:r>
    </w:p>
    <w:p w:rsidR="00481C44" w:rsidRDefault="00644706" w:rsidP="00481C44">
      <w:pPr>
        <w:spacing w:before="0"/>
        <w:rPr>
          <w:rFonts w:ascii="Times New Roman" w:hAnsi="Times New Roman" w:cs="Times New Roman"/>
          <w:sz w:val="28"/>
          <w:szCs w:val="28"/>
        </w:rPr>
      </w:pPr>
      <w:r w:rsidRPr="00644706">
        <w:rPr>
          <w:rFonts w:ascii="Times New Roman" w:hAnsi="Times New Roman" w:cs="Times New Roman"/>
          <w:b/>
          <w:sz w:val="28"/>
          <w:szCs w:val="28"/>
        </w:rPr>
        <w:t xml:space="preserve">          </w:t>
      </w:r>
      <w:r w:rsidR="00481C44">
        <w:rPr>
          <w:rFonts w:ascii="Times New Roman" w:hAnsi="Times New Roman" w:cs="Times New Roman"/>
          <w:b/>
          <w:sz w:val="28"/>
          <w:szCs w:val="28"/>
        </w:rPr>
        <w:t>2</w:t>
      </w:r>
      <w:r w:rsidRPr="00644706">
        <w:rPr>
          <w:rFonts w:ascii="Times New Roman" w:hAnsi="Times New Roman" w:cs="Times New Roman"/>
          <w:b/>
          <w:sz w:val="28"/>
          <w:szCs w:val="28"/>
        </w:rPr>
        <w:t xml:space="preserve"> место – Миназова Элла Викторовна</w:t>
      </w:r>
      <w:r w:rsidRPr="00644706">
        <w:rPr>
          <w:rFonts w:ascii="Times New Roman" w:hAnsi="Times New Roman" w:cs="Times New Roman"/>
          <w:sz w:val="28"/>
          <w:szCs w:val="28"/>
        </w:rPr>
        <w:t xml:space="preserve"> – заведующий здравпунктом</w:t>
      </w:r>
    </w:p>
    <w:p w:rsidR="00481C44" w:rsidRDefault="00481C44"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 xml:space="preserve"> электродепо станции Безымянка НУЗ «Дорожная клиническая</w:t>
      </w:r>
    </w:p>
    <w:p w:rsidR="00644706" w:rsidRDefault="00481C44" w:rsidP="00481C44">
      <w:pPr>
        <w:spacing w:before="0"/>
        <w:rPr>
          <w:rFonts w:ascii="Times New Roman" w:hAnsi="Times New Roman" w:cs="Times New Roman"/>
          <w:sz w:val="28"/>
          <w:szCs w:val="28"/>
        </w:rPr>
      </w:pPr>
      <w:r>
        <w:rPr>
          <w:rFonts w:ascii="Times New Roman" w:hAnsi="Times New Roman" w:cs="Times New Roman"/>
          <w:sz w:val="28"/>
          <w:szCs w:val="28"/>
        </w:rPr>
        <w:t xml:space="preserve">                          </w:t>
      </w:r>
      <w:r w:rsidR="00644706" w:rsidRPr="00644706">
        <w:rPr>
          <w:rFonts w:ascii="Times New Roman" w:hAnsi="Times New Roman" w:cs="Times New Roman"/>
          <w:sz w:val="28"/>
          <w:szCs w:val="28"/>
        </w:rPr>
        <w:t xml:space="preserve"> больница на ст. Самара ОАО «РЖД»</w:t>
      </w:r>
    </w:p>
    <w:p w:rsidR="006F6F7D" w:rsidRDefault="006F6F7D" w:rsidP="00481C44">
      <w:pPr>
        <w:spacing w:before="0"/>
        <w:rPr>
          <w:rFonts w:ascii="Times New Roman" w:hAnsi="Times New Roman" w:cs="Times New Roman"/>
          <w:sz w:val="28"/>
          <w:szCs w:val="28"/>
        </w:rPr>
      </w:pPr>
    </w:p>
    <w:p w:rsidR="00644706" w:rsidRPr="00644706" w:rsidRDefault="00644706" w:rsidP="002A44B1">
      <w:pPr>
        <w:pStyle w:val="a7"/>
        <w:widowControl w:val="0"/>
        <w:numPr>
          <w:ilvl w:val="0"/>
          <w:numId w:val="40"/>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 xml:space="preserve">31 мая </w:t>
      </w:r>
      <w:r w:rsidRPr="00644706">
        <w:rPr>
          <w:rFonts w:ascii="Times New Roman" w:hAnsi="Times New Roman" w:cs="Times New Roman"/>
          <w:sz w:val="28"/>
          <w:szCs w:val="28"/>
        </w:rPr>
        <w:t>для сестринского персонала стоматологического профиля проводилась конференция «Развитие сестринского дела в стоматологической практике», в которой приняли участие 68 человек.</w:t>
      </w:r>
    </w:p>
    <w:p w:rsidR="00644706" w:rsidRPr="00644706" w:rsidRDefault="00644706" w:rsidP="002A44B1">
      <w:pPr>
        <w:pStyle w:val="a7"/>
        <w:widowControl w:val="0"/>
        <w:numPr>
          <w:ilvl w:val="0"/>
          <w:numId w:val="40"/>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27 июня</w:t>
      </w:r>
      <w:r w:rsidRPr="00644706">
        <w:rPr>
          <w:rFonts w:ascii="Times New Roman" w:hAnsi="Times New Roman" w:cs="Times New Roman"/>
          <w:sz w:val="28"/>
          <w:szCs w:val="28"/>
        </w:rPr>
        <w:t xml:space="preserve"> состоялся областной День акушерки на тему «Сегодня мир нуждается в акушерках сильнее, чем когда-либо ранее». В работе приняли участие 56 человек.</w:t>
      </w:r>
    </w:p>
    <w:p w:rsidR="00644706" w:rsidRPr="00644706" w:rsidRDefault="00644706" w:rsidP="002A44B1">
      <w:pPr>
        <w:pStyle w:val="a7"/>
        <w:widowControl w:val="0"/>
        <w:numPr>
          <w:ilvl w:val="0"/>
          <w:numId w:val="40"/>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16 ноября</w:t>
      </w:r>
      <w:r w:rsidRPr="00644706">
        <w:rPr>
          <w:rFonts w:ascii="Times New Roman" w:hAnsi="Times New Roman" w:cs="Times New Roman"/>
          <w:sz w:val="28"/>
          <w:szCs w:val="28"/>
        </w:rPr>
        <w:t xml:space="preserve"> для главных и старших медицинских сестер учреждений здравоохранения Самарской области проводилась I Научно-практическая конференция с международным участием на тему «Профилактика ВБИ». Участие приняли 337 человек.</w:t>
      </w:r>
    </w:p>
    <w:p w:rsidR="00644706" w:rsidRDefault="00644706" w:rsidP="002A44B1">
      <w:pPr>
        <w:pStyle w:val="a7"/>
        <w:widowControl w:val="0"/>
        <w:numPr>
          <w:ilvl w:val="0"/>
          <w:numId w:val="40"/>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t xml:space="preserve">30 ноября </w:t>
      </w:r>
      <w:r w:rsidRPr="00644706">
        <w:rPr>
          <w:rFonts w:ascii="Times New Roman" w:hAnsi="Times New Roman" w:cs="Times New Roman"/>
          <w:sz w:val="28"/>
          <w:szCs w:val="28"/>
        </w:rPr>
        <w:t>в г. Тольятти (МБУЗ «Городская клиническая больница № 1» г.о.Тольятти) для специалистов сестринского дела лечебно-профилактических учреждений здравоохранения, преподавателей медицинских колледжей и училищ Самарской области проводилась конференция «Качество медицинской помощи. Роль медицинских сестер». В работе конференции приняли участие 169 человек.</w:t>
      </w:r>
    </w:p>
    <w:p w:rsidR="006F6F7D" w:rsidRPr="006F6F7D" w:rsidRDefault="006F6F7D" w:rsidP="006F6F7D">
      <w:pPr>
        <w:widowControl w:val="0"/>
        <w:suppressAutoHyphens/>
        <w:spacing w:before="0"/>
        <w:ind w:left="780"/>
        <w:jc w:val="left"/>
        <w:rPr>
          <w:rFonts w:ascii="Times New Roman" w:hAnsi="Times New Roman" w:cs="Times New Roman"/>
          <w:sz w:val="28"/>
          <w:szCs w:val="28"/>
        </w:rPr>
      </w:pPr>
    </w:p>
    <w:p w:rsidR="00644706" w:rsidRPr="00644706" w:rsidRDefault="00644706" w:rsidP="002A44B1">
      <w:pPr>
        <w:pStyle w:val="a7"/>
        <w:widowControl w:val="0"/>
        <w:numPr>
          <w:ilvl w:val="0"/>
          <w:numId w:val="40"/>
        </w:numPr>
        <w:suppressAutoHyphens/>
        <w:spacing w:before="0"/>
        <w:jc w:val="left"/>
        <w:rPr>
          <w:rFonts w:ascii="Times New Roman" w:hAnsi="Times New Roman" w:cs="Times New Roman"/>
          <w:sz w:val="28"/>
          <w:szCs w:val="28"/>
        </w:rPr>
      </w:pPr>
      <w:r w:rsidRPr="00644706">
        <w:rPr>
          <w:rFonts w:ascii="Times New Roman" w:hAnsi="Times New Roman" w:cs="Times New Roman"/>
          <w:b/>
          <w:sz w:val="28"/>
          <w:szCs w:val="28"/>
        </w:rPr>
        <w:lastRenderedPageBreak/>
        <w:t xml:space="preserve">19 декабря </w:t>
      </w:r>
      <w:r w:rsidRPr="00644706">
        <w:rPr>
          <w:rFonts w:ascii="Times New Roman" w:hAnsi="Times New Roman" w:cs="Times New Roman"/>
          <w:sz w:val="28"/>
          <w:szCs w:val="28"/>
        </w:rPr>
        <w:t>для специалистов сестринского дела стоматологического профиля проведена конференция «Формирование умений здорового образа жизни – профилактика заболеваний тканей и органов полости рта среди населения». Участвовало 63 человека.</w:t>
      </w:r>
    </w:p>
    <w:p w:rsidR="00644706" w:rsidRPr="00644706" w:rsidRDefault="00644706" w:rsidP="00644706">
      <w:pPr>
        <w:ind w:left="720"/>
        <w:rPr>
          <w:rFonts w:ascii="Times New Roman" w:hAnsi="Times New Roman" w:cs="Times New Roman"/>
          <w:sz w:val="28"/>
          <w:szCs w:val="28"/>
        </w:rPr>
      </w:pPr>
    </w:p>
    <w:p w:rsidR="00644706" w:rsidRPr="00644706" w:rsidRDefault="00644706" w:rsidP="00644706">
      <w:pPr>
        <w:rPr>
          <w:rFonts w:ascii="Times New Roman" w:hAnsi="Times New Roman" w:cs="Times New Roman"/>
          <w:b/>
          <w:bCs/>
          <w:sz w:val="28"/>
          <w:szCs w:val="28"/>
        </w:rPr>
      </w:pPr>
      <w:r w:rsidRPr="00644706">
        <w:rPr>
          <w:rFonts w:ascii="Times New Roman" w:hAnsi="Times New Roman" w:cs="Times New Roman"/>
          <w:b/>
          <w:bCs/>
          <w:sz w:val="28"/>
          <w:szCs w:val="28"/>
        </w:rPr>
        <w:t>На 01.01.2013г. в СРООМС состоит 10 740  человек  (из них 507 в декретном отпуске)</w:t>
      </w:r>
    </w:p>
    <w:p w:rsidR="00564A79" w:rsidRDefault="00564A79" w:rsidP="0044300F">
      <w:pPr>
        <w:spacing w:before="0"/>
        <w:rPr>
          <w:rFonts w:ascii="Times New Roman" w:hAnsi="Times New Roman" w:cs="Times New Roman"/>
          <w:sz w:val="28"/>
          <w:szCs w:val="28"/>
        </w:rPr>
      </w:pPr>
    </w:p>
    <w:p w:rsidR="009C6D5B" w:rsidRPr="009C6D5B" w:rsidRDefault="009C6D5B" w:rsidP="009C6D5B">
      <w:pPr>
        <w:tabs>
          <w:tab w:val="left" w:pos="561"/>
        </w:tabs>
        <w:ind w:left="37"/>
        <w:rPr>
          <w:rFonts w:ascii="Times New Roman" w:hAnsi="Times New Roman" w:cs="Times New Roman"/>
          <w:b/>
          <w:sz w:val="32"/>
          <w:szCs w:val="32"/>
        </w:rPr>
      </w:pPr>
      <w:r w:rsidRPr="009C6D5B">
        <w:rPr>
          <w:rFonts w:ascii="Times New Roman" w:hAnsi="Times New Roman" w:cs="Times New Roman"/>
          <w:b/>
          <w:sz w:val="32"/>
          <w:szCs w:val="32"/>
        </w:rPr>
        <w:t>2013 год</w:t>
      </w:r>
    </w:p>
    <w:p w:rsidR="009C6D5B" w:rsidRPr="009C6D5B" w:rsidRDefault="009C6D5B" w:rsidP="009C6D5B">
      <w:pPr>
        <w:spacing w:before="0"/>
        <w:ind w:left="2552" w:hanging="2552"/>
        <w:jc w:val="center"/>
        <w:rPr>
          <w:rFonts w:ascii="Times New Roman" w:hAnsi="Times New Roman" w:cs="Times New Roman"/>
          <w:b/>
          <w:bCs/>
          <w:sz w:val="28"/>
          <w:szCs w:val="28"/>
        </w:rPr>
      </w:pPr>
      <w:r w:rsidRPr="009C6D5B">
        <w:rPr>
          <w:rFonts w:ascii="Times New Roman" w:hAnsi="Times New Roman" w:cs="Times New Roman"/>
          <w:b/>
          <w:bCs/>
          <w:sz w:val="28"/>
          <w:szCs w:val="28"/>
        </w:rPr>
        <w:t xml:space="preserve">Участие в мероприятиях, </w:t>
      </w:r>
    </w:p>
    <w:p w:rsidR="009C6D5B" w:rsidRPr="009C6D5B" w:rsidRDefault="009C6D5B" w:rsidP="009C6D5B">
      <w:pPr>
        <w:spacing w:before="0"/>
        <w:ind w:left="2552" w:hanging="2552"/>
        <w:jc w:val="center"/>
        <w:rPr>
          <w:rFonts w:ascii="Times New Roman" w:hAnsi="Times New Roman" w:cs="Times New Roman"/>
          <w:b/>
          <w:bCs/>
          <w:sz w:val="28"/>
          <w:szCs w:val="28"/>
        </w:rPr>
      </w:pPr>
      <w:r w:rsidRPr="009C6D5B">
        <w:rPr>
          <w:rFonts w:ascii="Times New Roman" w:hAnsi="Times New Roman" w:cs="Times New Roman"/>
          <w:b/>
          <w:bCs/>
          <w:sz w:val="28"/>
          <w:szCs w:val="28"/>
        </w:rPr>
        <w:t>проводимых Российской ассоциацией медицинских сестер (РАМС)</w:t>
      </w:r>
    </w:p>
    <w:p w:rsidR="009C6D5B" w:rsidRPr="009C6D5B" w:rsidRDefault="009C6D5B" w:rsidP="009C6D5B">
      <w:pPr>
        <w:rPr>
          <w:rFonts w:ascii="Times New Roman" w:hAnsi="Times New Roman" w:cs="Times New Roman"/>
          <w:color w:val="FF0000"/>
          <w:sz w:val="28"/>
          <w:szCs w:val="28"/>
        </w:rPr>
      </w:pPr>
    </w:p>
    <w:p w:rsidR="009C6D5B" w:rsidRPr="009C6D5B" w:rsidRDefault="009C6D5B" w:rsidP="009C6D5B">
      <w:pPr>
        <w:rPr>
          <w:rFonts w:ascii="Times New Roman" w:hAnsi="Times New Roman" w:cs="Times New Roman"/>
          <w:bCs/>
          <w:color w:val="FF0000"/>
          <w:sz w:val="28"/>
          <w:szCs w:val="28"/>
        </w:rPr>
      </w:pPr>
      <w:r w:rsidRPr="009C6D5B">
        <w:rPr>
          <w:rFonts w:ascii="Times New Roman" w:hAnsi="Times New Roman" w:cs="Times New Roman"/>
          <w:sz w:val="28"/>
          <w:szCs w:val="28"/>
        </w:rPr>
        <w:t>В конкурсе грантов, направленных на развитие исследовательской деятельности сестринского персонала фтизиатрической службы в рамках Международного проекта Российской ассоциации медицинских сестер призовое место заняла</w:t>
      </w:r>
      <w:r w:rsidRPr="009C6D5B">
        <w:rPr>
          <w:rFonts w:ascii="Times New Roman" w:hAnsi="Times New Roman" w:cs="Times New Roman"/>
          <w:b/>
          <w:sz w:val="28"/>
          <w:szCs w:val="28"/>
        </w:rPr>
        <w:t xml:space="preserve"> Горлова Наталья Александровна -  </w:t>
      </w:r>
      <w:r w:rsidRPr="009C6D5B">
        <w:rPr>
          <w:rFonts w:ascii="Times New Roman" w:hAnsi="Times New Roman" w:cs="Times New Roman"/>
          <w:sz w:val="28"/>
          <w:szCs w:val="28"/>
        </w:rPr>
        <w:t>главная медицинская сестра ГБУЗ «Самарский областной клинический противотуберкулёзный диспансер имени Н.В. Постникова»</w:t>
      </w:r>
      <w:r w:rsidRPr="009C6D5B">
        <w:rPr>
          <w:rFonts w:ascii="Times New Roman" w:hAnsi="Times New Roman" w:cs="Times New Roman"/>
          <w:bCs/>
          <w:color w:val="FF0000"/>
          <w:sz w:val="28"/>
          <w:szCs w:val="28"/>
        </w:rPr>
        <w:t xml:space="preserve">  </w:t>
      </w:r>
    </w:p>
    <w:p w:rsidR="009C6D5B" w:rsidRDefault="009C6D5B" w:rsidP="009C6D5B">
      <w:pPr>
        <w:jc w:val="center"/>
        <w:rPr>
          <w:rFonts w:ascii="Times New Roman" w:hAnsi="Times New Roman" w:cs="Times New Roman"/>
          <w:color w:val="FF0000"/>
          <w:sz w:val="28"/>
          <w:szCs w:val="28"/>
        </w:rPr>
      </w:pPr>
      <w:r w:rsidRPr="009C6D5B">
        <w:rPr>
          <w:rFonts w:ascii="Times New Roman" w:hAnsi="Times New Roman" w:cs="Times New Roman"/>
          <w:noProof/>
          <w:color w:val="FF0000"/>
          <w:sz w:val="28"/>
          <w:szCs w:val="28"/>
          <w:lang w:eastAsia="ru-RU"/>
        </w:rPr>
        <w:drawing>
          <wp:inline distT="0" distB="0" distL="0" distR="0" wp14:anchorId="57DDDDDF" wp14:editId="7595865B">
            <wp:extent cx="4048125" cy="41910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48125" cy="4191000"/>
                    </a:xfrm>
                    <a:prstGeom prst="rect">
                      <a:avLst/>
                    </a:prstGeom>
                    <a:noFill/>
                    <a:ln>
                      <a:noFill/>
                    </a:ln>
                  </pic:spPr>
                </pic:pic>
              </a:graphicData>
            </a:graphic>
          </wp:inline>
        </w:drawing>
      </w:r>
    </w:p>
    <w:p w:rsidR="006F6F7D" w:rsidRDefault="009C6D5B" w:rsidP="002A44B1">
      <w:pPr>
        <w:numPr>
          <w:ilvl w:val="0"/>
          <w:numId w:val="41"/>
        </w:numPr>
        <w:ind w:left="426" w:right="-186" w:hanging="426"/>
        <w:rPr>
          <w:rFonts w:ascii="Times New Roman" w:hAnsi="Times New Roman" w:cs="Times New Roman"/>
          <w:sz w:val="28"/>
          <w:szCs w:val="28"/>
        </w:rPr>
      </w:pPr>
      <w:r w:rsidRPr="006F6F7D">
        <w:rPr>
          <w:rFonts w:ascii="Times New Roman" w:hAnsi="Times New Roman" w:cs="Times New Roman"/>
          <w:b/>
          <w:sz w:val="28"/>
          <w:szCs w:val="28"/>
        </w:rPr>
        <w:t>25-26 февраля   и  07- 08 декабря  г.Санкт-Петербург</w:t>
      </w:r>
      <w:r w:rsidRPr="006F6F7D">
        <w:rPr>
          <w:rFonts w:ascii="Times New Roman" w:hAnsi="Times New Roman" w:cs="Times New Roman"/>
          <w:sz w:val="28"/>
          <w:szCs w:val="28"/>
        </w:rPr>
        <w:t xml:space="preserve">  президент Косарева Н.Н. приняла участие в работе 2-х заседаний членов правления РАМС;</w:t>
      </w:r>
    </w:p>
    <w:p w:rsidR="009C6D5B" w:rsidRPr="006F6F7D" w:rsidRDefault="009C6D5B" w:rsidP="002A44B1">
      <w:pPr>
        <w:numPr>
          <w:ilvl w:val="0"/>
          <w:numId w:val="41"/>
        </w:numPr>
        <w:ind w:left="426" w:right="-186" w:hanging="426"/>
        <w:rPr>
          <w:rFonts w:ascii="Times New Roman" w:hAnsi="Times New Roman" w:cs="Times New Roman"/>
          <w:sz w:val="28"/>
          <w:szCs w:val="28"/>
        </w:rPr>
      </w:pPr>
      <w:r w:rsidRPr="006F6F7D">
        <w:rPr>
          <w:rFonts w:ascii="Times New Roman" w:hAnsi="Times New Roman" w:cs="Times New Roman"/>
          <w:b/>
          <w:sz w:val="28"/>
          <w:szCs w:val="28"/>
        </w:rPr>
        <w:t xml:space="preserve">27-28 февраля в г. Санкт-Петербург </w:t>
      </w:r>
      <w:r w:rsidRPr="006F6F7D">
        <w:rPr>
          <w:rFonts w:ascii="Times New Roman" w:hAnsi="Times New Roman" w:cs="Times New Roman"/>
          <w:sz w:val="28"/>
          <w:szCs w:val="28"/>
        </w:rPr>
        <w:t>президент СРООМС Косарева Н.Н. приняла участие в заседании Координационного Совета РАМС;</w:t>
      </w:r>
    </w:p>
    <w:p w:rsidR="00CD2B78" w:rsidRDefault="00CD2B78" w:rsidP="00CD2B78">
      <w:pPr>
        <w:spacing w:before="0"/>
        <w:ind w:left="360" w:right="-186"/>
        <w:rPr>
          <w:rFonts w:ascii="Times New Roman" w:hAnsi="Times New Roman" w:cs="Times New Roman"/>
          <w:b/>
          <w:sz w:val="28"/>
          <w:szCs w:val="28"/>
        </w:rPr>
      </w:pPr>
    </w:p>
    <w:p w:rsidR="009C6D5B" w:rsidRPr="009C6D5B" w:rsidRDefault="009C6D5B" w:rsidP="002A44B1">
      <w:pPr>
        <w:numPr>
          <w:ilvl w:val="0"/>
          <w:numId w:val="41"/>
        </w:numPr>
        <w:spacing w:before="0"/>
        <w:ind w:left="426" w:right="-186" w:hanging="426"/>
        <w:rPr>
          <w:rFonts w:ascii="Times New Roman" w:hAnsi="Times New Roman" w:cs="Times New Roman"/>
          <w:b/>
          <w:sz w:val="28"/>
          <w:szCs w:val="28"/>
        </w:rPr>
      </w:pPr>
      <w:r w:rsidRPr="009C6D5B">
        <w:rPr>
          <w:rFonts w:ascii="Times New Roman" w:hAnsi="Times New Roman" w:cs="Times New Roman"/>
          <w:b/>
          <w:sz w:val="28"/>
          <w:szCs w:val="28"/>
        </w:rPr>
        <w:lastRenderedPageBreak/>
        <w:t>24-28 июня г. Санкт-Петербург I семинар в рамках Международного проекта РАМС-ONS (Общества онкологических медсестер) «Совершенствование сестринской помощи при проведении химиотерапии»:</w:t>
      </w:r>
    </w:p>
    <w:p w:rsidR="009C6D5B" w:rsidRDefault="009C6D5B" w:rsidP="009C6D5B">
      <w:pPr>
        <w:pStyle w:val="a7"/>
        <w:spacing w:before="0"/>
        <w:rPr>
          <w:rFonts w:ascii="Times New Roman" w:hAnsi="Times New Roman" w:cs="Times New Roman"/>
          <w:sz w:val="28"/>
          <w:szCs w:val="28"/>
        </w:rPr>
      </w:pPr>
      <w:r w:rsidRPr="009C6D5B">
        <w:rPr>
          <w:rFonts w:ascii="Times New Roman" w:hAnsi="Times New Roman" w:cs="Times New Roman"/>
          <w:sz w:val="28"/>
          <w:szCs w:val="28"/>
        </w:rPr>
        <w:t xml:space="preserve">- </w:t>
      </w:r>
      <w:r w:rsidRPr="009C6D5B">
        <w:rPr>
          <w:rFonts w:ascii="Times New Roman" w:hAnsi="Times New Roman" w:cs="Times New Roman"/>
          <w:b/>
          <w:sz w:val="28"/>
          <w:szCs w:val="28"/>
        </w:rPr>
        <w:t>Блинова О.К.</w:t>
      </w:r>
      <w:r w:rsidRPr="009C6D5B">
        <w:rPr>
          <w:rFonts w:ascii="Times New Roman" w:hAnsi="Times New Roman" w:cs="Times New Roman"/>
          <w:sz w:val="28"/>
          <w:szCs w:val="28"/>
        </w:rPr>
        <w:t xml:space="preserve"> – старшая медицинская сестра химиотерапевтического</w:t>
      </w:r>
    </w:p>
    <w:p w:rsidR="009C6D5B" w:rsidRDefault="009C6D5B" w:rsidP="009C6D5B">
      <w:pPr>
        <w:pStyle w:val="a7"/>
        <w:spacing w:before="0"/>
        <w:rPr>
          <w:rFonts w:ascii="Times New Roman" w:hAnsi="Times New Roman" w:cs="Times New Roman"/>
          <w:sz w:val="28"/>
          <w:szCs w:val="28"/>
        </w:rPr>
      </w:pPr>
      <w:r>
        <w:rPr>
          <w:rFonts w:ascii="Times New Roman" w:hAnsi="Times New Roman" w:cs="Times New Roman"/>
          <w:sz w:val="28"/>
          <w:szCs w:val="28"/>
        </w:rPr>
        <w:t xml:space="preserve">  </w:t>
      </w:r>
      <w:r w:rsidRPr="009C6D5B">
        <w:rPr>
          <w:rFonts w:ascii="Times New Roman" w:hAnsi="Times New Roman" w:cs="Times New Roman"/>
          <w:sz w:val="28"/>
          <w:szCs w:val="28"/>
        </w:rPr>
        <w:t>отделения ГБУЗ «Самарский областной клинический онкологический</w:t>
      </w:r>
    </w:p>
    <w:p w:rsidR="009C6D5B" w:rsidRPr="009C6D5B" w:rsidRDefault="009C6D5B" w:rsidP="009C6D5B">
      <w:pPr>
        <w:pStyle w:val="a7"/>
        <w:spacing w:before="0"/>
        <w:rPr>
          <w:rFonts w:ascii="Times New Roman" w:hAnsi="Times New Roman" w:cs="Times New Roman"/>
          <w:sz w:val="28"/>
          <w:szCs w:val="28"/>
        </w:rPr>
      </w:pPr>
      <w:r>
        <w:rPr>
          <w:rFonts w:ascii="Times New Roman" w:hAnsi="Times New Roman" w:cs="Times New Roman"/>
          <w:sz w:val="28"/>
          <w:szCs w:val="28"/>
        </w:rPr>
        <w:t xml:space="preserve"> </w:t>
      </w:r>
      <w:r w:rsidRPr="009C6D5B">
        <w:rPr>
          <w:rFonts w:ascii="Times New Roman" w:hAnsi="Times New Roman" w:cs="Times New Roman"/>
          <w:sz w:val="28"/>
          <w:szCs w:val="28"/>
        </w:rPr>
        <w:t xml:space="preserve"> диспансер»,</w:t>
      </w:r>
    </w:p>
    <w:p w:rsidR="009C6D5B" w:rsidRDefault="009C6D5B" w:rsidP="009C6D5B">
      <w:pPr>
        <w:pStyle w:val="a7"/>
        <w:spacing w:before="0"/>
        <w:rPr>
          <w:rFonts w:ascii="Times New Roman" w:hAnsi="Times New Roman" w:cs="Times New Roman"/>
          <w:sz w:val="28"/>
          <w:szCs w:val="28"/>
        </w:rPr>
      </w:pPr>
      <w:r w:rsidRPr="009C6D5B">
        <w:rPr>
          <w:rFonts w:ascii="Times New Roman" w:hAnsi="Times New Roman" w:cs="Times New Roman"/>
          <w:sz w:val="28"/>
          <w:szCs w:val="28"/>
        </w:rPr>
        <w:t xml:space="preserve">- </w:t>
      </w:r>
      <w:r w:rsidRPr="009C6D5B">
        <w:rPr>
          <w:rFonts w:ascii="Times New Roman" w:hAnsi="Times New Roman" w:cs="Times New Roman"/>
          <w:b/>
          <w:sz w:val="28"/>
          <w:szCs w:val="28"/>
        </w:rPr>
        <w:t>Маслова А.А.</w:t>
      </w:r>
      <w:r w:rsidRPr="009C6D5B">
        <w:rPr>
          <w:rFonts w:ascii="Times New Roman" w:hAnsi="Times New Roman" w:cs="Times New Roman"/>
          <w:sz w:val="28"/>
          <w:szCs w:val="28"/>
        </w:rPr>
        <w:t xml:space="preserve"> –старшая медицинская сестра химиотерапевтического</w:t>
      </w:r>
    </w:p>
    <w:p w:rsidR="009C6D5B" w:rsidRDefault="009C6D5B" w:rsidP="009C6D5B">
      <w:pPr>
        <w:pStyle w:val="a7"/>
        <w:spacing w:before="0"/>
        <w:rPr>
          <w:rFonts w:ascii="Times New Roman" w:hAnsi="Times New Roman" w:cs="Times New Roman"/>
          <w:sz w:val="28"/>
          <w:szCs w:val="28"/>
        </w:rPr>
      </w:pPr>
      <w:r>
        <w:rPr>
          <w:rFonts w:ascii="Times New Roman" w:hAnsi="Times New Roman" w:cs="Times New Roman"/>
          <w:sz w:val="28"/>
          <w:szCs w:val="28"/>
        </w:rPr>
        <w:t xml:space="preserve">  </w:t>
      </w:r>
      <w:r w:rsidRPr="009C6D5B">
        <w:rPr>
          <w:rFonts w:ascii="Times New Roman" w:hAnsi="Times New Roman" w:cs="Times New Roman"/>
          <w:sz w:val="28"/>
          <w:szCs w:val="28"/>
        </w:rPr>
        <w:t>отделения № 2 (дневного пребывания) ГБУЗ СО «Тольяттинская</w:t>
      </w:r>
    </w:p>
    <w:p w:rsidR="009C6D5B" w:rsidRPr="009C6D5B" w:rsidRDefault="009C6D5B" w:rsidP="009C6D5B">
      <w:pPr>
        <w:pStyle w:val="a7"/>
        <w:spacing w:before="0"/>
        <w:rPr>
          <w:rFonts w:ascii="Times New Roman" w:hAnsi="Times New Roman" w:cs="Times New Roman"/>
          <w:color w:val="FF0000"/>
          <w:sz w:val="28"/>
          <w:szCs w:val="28"/>
        </w:rPr>
      </w:pPr>
      <w:r>
        <w:rPr>
          <w:rFonts w:ascii="Times New Roman" w:hAnsi="Times New Roman" w:cs="Times New Roman"/>
          <w:sz w:val="28"/>
          <w:szCs w:val="28"/>
        </w:rPr>
        <w:t xml:space="preserve"> </w:t>
      </w:r>
      <w:r w:rsidRPr="009C6D5B">
        <w:rPr>
          <w:rFonts w:ascii="Times New Roman" w:hAnsi="Times New Roman" w:cs="Times New Roman"/>
          <w:sz w:val="28"/>
          <w:szCs w:val="28"/>
        </w:rPr>
        <w:t xml:space="preserve"> городская клиническая больница № 5»;</w:t>
      </w:r>
      <w:r w:rsidRPr="009C6D5B">
        <w:rPr>
          <w:rFonts w:ascii="Times New Roman" w:hAnsi="Times New Roman" w:cs="Times New Roman"/>
          <w:color w:val="FF0000"/>
          <w:sz w:val="28"/>
          <w:szCs w:val="28"/>
        </w:rPr>
        <w:t xml:space="preserve">                             </w:t>
      </w:r>
      <w:r w:rsidRPr="009C6D5B">
        <w:rPr>
          <w:rFonts w:ascii="Times New Roman" w:hAnsi="Times New Roman" w:cs="Times New Roman"/>
          <w:color w:val="FF0000"/>
          <w:sz w:val="28"/>
          <w:szCs w:val="28"/>
        </w:rPr>
        <w:tab/>
        <w:t xml:space="preserve">                </w:t>
      </w:r>
      <w:r w:rsidRPr="009C6D5B">
        <w:rPr>
          <w:rFonts w:ascii="Times New Roman" w:hAnsi="Times New Roman" w:cs="Times New Roman"/>
          <w:color w:val="FF0000"/>
          <w:sz w:val="28"/>
          <w:szCs w:val="28"/>
        </w:rPr>
        <w:tab/>
      </w:r>
      <w:r w:rsidRPr="009C6D5B">
        <w:rPr>
          <w:rFonts w:ascii="Times New Roman" w:hAnsi="Times New Roman" w:cs="Times New Roman"/>
          <w:color w:val="FF0000"/>
          <w:sz w:val="28"/>
          <w:szCs w:val="28"/>
        </w:rPr>
        <w:tab/>
      </w:r>
    </w:p>
    <w:p w:rsidR="009C6D5B" w:rsidRPr="009C6D5B" w:rsidRDefault="009C6D5B" w:rsidP="002A44B1">
      <w:pPr>
        <w:numPr>
          <w:ilvl w:val="0"/>
          <w:numId w:val="41"/>
        </w:numPr>
        <w:spacing w:before="0"/>
        <w:ind w:left="426" w:hanging="426"/>
        <w:rPr>
          <w:rFonts w:ascii="Times New Roman" w:hAnsi="Times New Roman" w:cs="Times New Roman"/>
          <w:b/>
          <w:sz w:val="28"/>
          <w:szCs w:val="28"/>
        </w:rPr>
      </w:pPr>
      <w:r w:rsidRPr="009C6D5B">
        <w:rPr>
          <w:rFonts w:ascii="Times New Roman" w:hAnsi="Times New Roman" w:cs="Times New Roman"/>
          <w:b/>
          <w:sz w:val="28"/>
          <w:szCs w:val="28"/>
        </w:rPr>
        <w:t>15-18 февраля г.Москва  III Форум детских медицинских сестер:</w:t>
      </w:r>
    </w:p>
    <w:p w:rsidR="009C6D5B" w:rsidRPr="009C6D5B" w:rsidRDefault="009C6D5B" w:rsidP="009C6D5B">
      <w:pPr>
        <w:spacing w:before="0"/>
        <w:ind w:left="851" w:hanging="567"/>
        <w:rPr>
          <w:rFonts w:ascii="Times New Roman" w:hAnsi="Times New Roman" w:cs="Times New Roman"/>
          <w:sz w:val="28"/>
          <w:szCs w:val="28"/>
        </w:rPr>
      </w:pPr>
      <w:r w:rsidRPr="009C6D5B">
        <w:rPr>
          <w:rFonts w:ascii="Times New Roman" w:hAnsi="Times New Roman" w:cs="Times New Roman"/>
          <w:b/>
          <w:sz w:val="28"/>
          <w:szCs w:val="28"/>
        </w:rPr>
        <w:t xml:space="preserve">    -  Бельчикова Л.А.</w:t>
      </w:r>
      <w:r w:rsidRPr="009C6D5B">
        <w:rPr>
          <w:rFonts w:ascii="Times New Roman" w:hAnsi="Times New Roman" w:cs="Times New Roman"/>
          <w:sz w:val="28"/>
          <w:szCs w:val="28"/>
        </w:rPr>
        <w:t xml:space="preserve"> –старшая медицинская сестра отделения реанимации и   интенсивной терапии для недоношенных и новорожденных детей</w:t>
      </w:r>
    </w:p>
    <w:p w:rsidR="009C6D5B" w:rsidRPr="009C6D5B" w:rsidRDefault="009C6D5B" w:rsidP="009C6D5B">
      <w:pPr>
        <w:spacing w:before="0"/>
        <w:ind w:left="851" w:hanging="567"/>
        <w:rPr>
          <w:rFonts w:ascii="Times New Roman" w:hAnsi="Times New Roman" w:cs="Times New Roman"/>
          <w:sz w:val="28"/>
          <w:szCs w:val="28"/>
        </w:rPr>
      </w:pPr>
      <w:r w:rsidRPr="009C6D5B">
        <w:rPr>
          <w:rFonts w:ascii="Times New Roman" w:hAnsi="Times New Roman" w:cs="Times New Roman"/>
          <w:sz w:val="28"/>
          <w:szCs w:val="28"/>
        </w:rPr>
        <w:t xml:space="preserve">        ГБУЗ СО «Самарская городская детская клиническая больница № 1 имени Н.Н. Ивановой»</w:t>
      </w:r>
      <w:r>
        <w:rPr>
          <w:rFonts w:ascii="Times New Roman" w:hAnsi="Times New Roman" w:cs="Times New Roman"/>
          <w:sz w:val="28"/>
          <w:szCs w:val="28"/>
        </w:rPr>
        <w:t>;</w:t>
      </w:r>
    </w:p>
    <w:p w:rsidR="009C6D5B" w:rsidRPr="009C6D5B" w:rsidRDefault="009C6D5B" w:rsidP="009C6D5B">
      <w:pPr>
        <w:spacing w:before="0"/>
        <w:ind w:left="851" w:hanging="567"/>
        <w:rPr>
          <w:rFonts w:ascii="Times New Roman" w:hAnsi="Times New Roman" w:cs="Times New Roman"/>
          <w:sz w:val="28"/>
          <w:szCs w:val="28"/>
        </w:rPr>
      </w:pPr>
      <w:r w:rsidRPr="009C6D5B">
        <w:rPr>
          <w:rFonts w:ascii="Times New Roman" w:hAnsi="Times New Roman" w:cs="Times New Roman"/>
          <w:sz w:val="28"/>
          <w:szCs w:val="28"/>
        </w:rPr>
        <w:t xml:space="preserve">   -  </w:t>
      </w:r>
      <w:r w:rsidRPr="009C6D5B">
        <w:rPr>
          <w:rFonts w:ascii="Times New Roman" w:hAnsi="Times New Roman" w:cs="Times New Roman"/>
          <w:b/>
          <w:sz w:val="28"/>
          <w:szCs w:val="28"/>
        </w:rPr>
        <w:t>Зарубина И.А.</w:t>
      </w:r>
      <w:r w:rsidRPr="009C6D5B">
        <w:rPr>
          <w:rFonts w:ascii="Times New Roman" w:hAnsi="Times New Roman" w:cs="Times New Roman"/>
          <w:sz w:val="28"/>
          <w:szCs w:val="28"/>
        </w:rPr>
        <w:t xml:space="preserve"> – старшая медицинская сестра отделения новорожденных ГБУЗ «Самарская областная клиническая больница имени М.И.Калинина»</w:t>
      </w:r>
      <w:r>
        <w:rPr>
          <w:rFonts w:ascii="Times New Roman" w:hAnsi="Times New Roman" w:cs="Times New Roman"/>
          <w:sz w:val="28"/>
          <w:szCs w:val="28"/>
        </w:rPr>
        <w:t>;</w:t>
      </w:r>
    </w:p>
    <w:p w:rsidR="009C6D5B" w:rsidRPr="009C6D5B" w:rsidRDefault="009C6D5B" w:rsidP="009C6D5B">
      <w:pPr>
        <w:spacing w:before="0"/>
        <w:ind w:left="851" w:hanging="567"/>
        <w:rPr>
          <w:rFonts w:ascii="Times New Roman" w:hAnsi="Times New Roman" w:cs="Times New Roman"/>
          <w:sz w:val="28"/>
          <w:szCs w:val="28"/>
        </w:rPr>
      </w:pPr>
      <w:r w:rsidRPr="009C6D5B">
        <w:rPr>
          <w:rFonts w:ascii="Times New Roman" w:hAnsi="Times New Roman" w:cs="Times New Roman"/>
          <w:sz w:val="28"/>
          <w:szCs w:val="28"/>
        </w:rPr>
        <w:t xml:space="preserve">   -   </w:t>
      </w:r>
      <w:r w:rsidRPr="009C6D5B">
        <w:rPr>
          <w:rFonts w:ascii="Times New Roman" w:hAnsi="Times New Roman" w:cs="Times New Roman"/>
          <w:b/>
          <w:sz w:val="28"/>
          <w:szCs w:val="28"/>
        </w:rPr>
        <w:t>Пермякова Т.Б.</w:t>
      </w:r>
      <w:r w:rsidRPr="009C6D5B">
        <w:rPr>
          <w:rFonts w:ascii="Times New Roman" w:hAnsi="Times New Roman" w:cs="Times New Roman"/>
          <w:sz w:val="28"/>
          <w:szCs w:val="28"/>
        </w:rPr>
        <w:t xml:space="preserve"> –старшая медицинская сестра приемного отделения</w:t>
      </w:r>
      <w:r w:rsidRPr="009C6D5B">
        <w:rPr>
          <w:rFonts w:ascii="Times New Roman" w:hAnsi="Times New Roman" w:cs="Times New Roman"/>
          <w:sz w:val="28"/>
          <w:szCs w:val="28"/>
        </w:rPr>
        <w:tab/>
        <w:t xml:space="preserve"> детской службы  ГБУЗ СО «Тольяттинская городская клиническая </w:t>
      </w:r>
    </w:p>
    <w:p w:rsidR="009C6D5B" w:rsidRPr="009C6D5B" w:rsidRDefault="009C6D5B" w:rsidP="009C6D5B">
      <w:pPr>
        <w:spacing w:before="0"/>
        <w:ind w:left="851" w:hanging="567"/>
        <w:rPr>
          <w:rFonts w:ascii="Times New Roman" w:hAnsi="Times New Roman" w:cs="Times New Roman"/>
          <w:sz w:val="28"/>
          <w:szCs w:val="28"/>
        </w:rPr>
      </w:pPr>
      <w:r w:rsidRPr="009C6D5B">
        <w:rPr>
          <w:rFonts w:ascii="Times New Roman" w:hAnsi="Times New Roman" w:cs="Times New Roman"/>
          <w:sz w:val="28"/>
          <w:szCs w:val="28"/>
        </w:rPr>
        <w:t xml:space="preserve">        больница № 5</w:t>
      </w:r>
      <w:r>
        <w:rPr>
          <w:rFonts w:ascii="Times New Roman" w:hAnsi="Times New Roman" w:cs="Times New Roman"/>
          <w:sz w:val="28"/>
          <w:szCs w:val="28"/>
        </w:rPr>
        <w:t>»;</w:t>
      </w:r>
    </w:p>
    <w:p w:rsidR="009C6D5B" w:rsidRDefault="009C6D5B" w:rsidP="009C6D5B">
      <w:pPr>
        <w:spacing w:before="0"/>
        <w:ind w:left="851" w:hanging="567"/>
        <w:rPr>
          <w:rFonts w:ascii="Times New Roman" w:hAnsi="Times New Roman" w:cs="Times New Roman"/>
          <w:sz w:val="28"/>
          <w:szCs w:val="28"/>
        </w:rPr>
      </w:pPr>
      <w:r w:rsidRPr="009C6D5B">
        <w:rPr>
          <w:rFonts w:ascii="Times New Roman" w:hAnsi="Times New Roman" w:cs="Times New Roman"/>
          <w:sz w:val="28"/>
          <w:szCs w:val="28"/>
        </w:rPr>
        <w:t xml:space="preserve">   -  </w:t>
      </w:r>
      <w:r>
        <w:rPr>
          <w:rFonts w:ascii="Times New Roman" w:hAnsi="Times New Roman" w:cs="Times New Roman"/>
          <w:sz w:val="28"/>
          <w:szCs w:val="28"/>
        </w:rPr>
        <w:t xml:space="preserve"> </w:t>
      </w:r>
      <w:r w:rsidRPr="009C6D5B">
        <w:rPr>
          <w:rFonts w:ascii="Times New Roman" w:hAnsi="Times New Roman" w:cs="Times New Roman"/>
          <w:b/>
          <w:sz w:val="28"/>
          <w:szCs w:val="28"/>
        </w:rPr>
        <w:t>Сайгина Л.В.</w:t>
      </w:r>
      <w:r w:rsidRPr="009C6D5B">
        <w:rPr>
          <w:rFonts w:ascii="Times New Roman" w:hAnsi="Times New Roman" w:cs="Times New Roman"/>
          <w:sz w:val="28"/>
          <w:szCs w:val="28"/>
        </w:rPr>
        <w:t xml:space="preserve"> – старшая медицинская сестра педиатрического отделения ГБУЗ СО «Сызранская городская больница № 2»</w:t>
      </w:r>
    </w:p>
    <w:p w:rsidR="009C6D5B" w:rsidRPr="009C6D5B" w:rsidRDefault="009C6D5B" w:rsidP="009C6D5B">
      <w:pPr>
        <w:spacing w:before="0"/>
        <w:ind w:left="851" w:hanging="567"/>
        <w:rPr>
          <w:rFonts w:ascii="Times New Roman" w:hAnsi="Times New Roman" w:cs="Times New Roman"/>
          <w:sz w:val="28"/>
          <w:szCs w:val="28"/>
        </w:rPr>
      </w:pPr>
    </w:p>
    <w:p w:rsidR="009C6D5B" w:rsidRDefault="009C6D5B" w:rsidP="009C6D5B">
      <w:pPr>
        <w:ind w:left="851" w:hanging="567"/>
        <w:jc w:val="center"/>
        <w:rPr>
          <w:rFonts w:ascii="Times New Roman" w:hAnsi="Times New Roman" w:cs="Times New Roman"/>
          <w:sz w:val="28"/>
          <w:szCs w:val="28"/>
        </w:rPr>
      </w:pPr>
      <w:r w:rsidRPr="009C6D5B">
        <w:rPr>
          <w:rFonts w:ascii="Times New Roman" w:hAnsi="Times New Roman" w:cs="Times New Roman"/>
          <w:noProof/>
          <w:sz w:val="28"/>
          <w:szCs w:val="28"/>
          <w:lang w:eastAsia="ru-RU"/>
        </w:rPr>
        <w:drawing>
          <wp:inline distT="0" distB="0" distL="0" distR="0" wp14:anchorId="3C1EDCDA" wp14:editId="070B6D84">
            <wp:extent cx="5534025" cy="3952875"/>
            <wp:effectExtent l="0" t="0" r="9525" b="9525"/>
            <wp:docPr id="43" name="Рисунок 43" descr="Описание: C:\Users\СРООМС\Desktop\Педиатрический форум  2013 москва\14-18 общие\P216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СРООМС\Desktop\Педиатрический форум  2013 москва\14-18 общие\P216244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34025" cy="3952875"/>
                    </a:xfrm>
                    <a:prstGeom prst="rect">
                      <a:avLst/>
                    </a:prstGeom>
                    <a:noFill/>
                    <a:ln>
                      <a:noFill/>
                    </a:ln>
                  </pic:spPr>
                </pic:pic>
              </a:graphicData>
            </a:graphic>
          </wp:inline>
        </w:drawing>
      </w:r>
    </w:p>
    <w:p w:rsidR="006F6F7D" w:rsidRPr="009C6D5B" w:rsidRDefault="006F6F7D" w:rsidP="009C6D5B">
      <w:pPr>
        <w:ind w:left="851" w:hanging="567"/>
        <w:jc w:val="center"/>
        <w:rPr>
          <w:rFonts w:ascii="Times New Roman" w:hAnsi="Times New Roman" w:cs="Times New Roman"/>
          <w:sz w:val="28"/>
          <w:szCs w:val="28"/>
        </w:rPr>
      </w:pPr>
    </w:p>
    <w:p w:rsidR="009C6D5B" w:rsidRPr="009C6D5B" w:rsidRDefault="009C6D5B" w:rsidP="002A44B1">
      <w:pPr>
        <w:numPr>
          <w:ilvl w:val="0"/>
          <w:numId w:val="42"/>
        </w:numPr>
        <w:spacing w:before="0"/>
        <w:ind w:left="426" w:hanging="426"/>
        <w:rPr>
          <w:rFonts w:ascii="Times New Roman" w:hAnsi="Times New Roman" w:cs="Times New Roman"/>
          <w:sz w:val="28"/>
          <w:szCs w:val="28"/>
        </w:rPr>
      </w:pPr>
      <w:r w:rsidRPr="009C6D5B">
        <w:rPr>
          <w:rFonts w:ascii="Times New Roman" w:hAnsi="Times New Roman" w:cs="Times New Roman"/>
          <w:b/>
          <w:sz w:val="28"/>
          <w:szCs w:val="28"/>
        </w:rPr>
        <w:lastRenderedPageBreak/>
        <w:t>25 февраля – 01 марта  г. Санк-Петербург I мероприятие третьей фазы международного проекта РАМС, МСМ и компании Элли Лилли для медицинских сестер фтизиатрической службы «Сестринские исследования для практикующих медсестер фтизиатрической службы»:</w:t>
      </w:r>
      <w:r w:rsidRPr="009C6D5B">
        <w:rPr>
          <w:rFonts w:ascii="Times New Roman" w:hAnsi="Times New Roman" w:cs="Times New Roman"/>
          <w:sz w:val="28"/>
          <w:szCs w:val="28"/>
        </w:rPr>
        <w:t xml:space="preserve"> </w:t>
      </w:r>
    </w:p>
    <w:p w:rsidR="009C6D5B" w:rsidRDefault="009C6D5B" w:rsidP="009C6D5B">
      <w:pPr>
        <w:spacing w:before="0"/>
        <w:ind w:left="426"/>
        <w:rPr>
          <w:rFonts w:ascii="Times New Roman" w:hAnsi="Times New Roman" w:cs="Times New Roman"/>
          <w:sz w:val="28"/>
          <w:szCs w:val="28"/>
        </w:rPr>
      </w:pPr>
      <w:r w:rsidRPr="009C6D5B">
        <w:rPr>
          <w:rFonts w:ascii="Times New Roman" w:hAnsi="Times New Roman" w:cs="Times New Roman"/>
          <w:sz w:val="28"/>
          <w:szCs w:val="28"/>
        </w:rPr>
        <w:t xml:space="preserve">   - </w:t>
      </w:r>
      <w:r w:rsidRPr="009C6D5B">
        <w:rPr>
          <w:rFonts w:ascii="Times New Roman" w:hAnsi="Times New Roman" w:cs="Times New Roman"/>
          <w:b/>
          <w:sz w:val="28"/>
          <w:szCs w:val="28"/>
        </w:rPr>
        <w:t>Ляпина И.А.</w:t>
      </w:r>
      <w:r w:rsidRPr="009C6D5B">
        <w:rPr>
          <w:rFonts w:ascii="Times New Roman" w:hAnsi="Times New Roman" w:cs="Times New Roman"/>
          <w:sz w:val="28"/>
          <w:szCs w:val="28"/>
        </w:rPr>
        <w:t xml:space="preserve"> – главная медицинская сестра ГБУЗ СО «Тольяттинский</w:t>
      </w:r>
    </w:p>
    <w:p w:rsidR="009C6D5B" w:rsidRPr="009C6D5B" w:rsidRDefault="009C6D5B" w:rsidP="009C6D5B">
      <w:pPr>
        <w:spacing w:before="0"/>
        <w:ind w:left="426"/>
        <w:rPr>
          <w:rFonts w:ascii="Times New Roman" w:hAnsi="Times New Roman" w:cs="Times New Roman"/>
          <w:sz w:val="28"/>
          <w:szCs w:val="28"/>
        </w:rPr>
      </w:pPr>
      <w:r>
        <w:rPr>
          <w:rFonts w:ascii="Times New Roman" w:hAnsi="Times New Roman" w:cs="Times New Roman"/>
          <w:sz w:val="28"/>
          <w:szCs w:val="28"/>
        </w:rPr>
        <w:t xml:space="preserve">     </w:t>
      </w:r>
      <w:r w:rsidRPr="009C6D5B">
        <w:rPr>
          <w:rFonts w:ascii="Times New Roman" w:hAnsi="Times New Roman" w:cs="Times New Roman"/>
          <w:sz w:val="28"/>
          <w:szCs w:val="28"/>
        </w:rPr>
        <w:t>противотуберкулёзный диспансер»,</w:t>
      </w:r>
    </w:p>
    <w:p w:rsidR="009C6D5B" w:rsidRDefault="009C6D5B" w:rsidP="009C6D5B">
      <w:pPr>
        <w:spacing w:before="0"/>
        <w:ind w:left="426"/>
        <w:rPr>
          <w:rFonts w:ascii="Times New Roman" w:hAnsi="Times New Roman" w:cs="Times New Roman"/>
          <w:sz w:val="28"/>
          <w:szCs w:val="28"/>
        </w:rPr>
      </w:pPr>
      <w:r w:rsidRPr="009C6D5B">
        <w:rPr>
          <w:rFonts w:ascii="Times New Roman" w:hAnsi="Times New Roman" w:cs="Times New Roman"/>
          <w:sz w:val="28"/>
          <w:szCs w:val="28"/>
        </w:rPr>
        <w:t xml:space="preserve">    - </w:t>
      </w:r>
      <w:r w:rsidRPr="009C6D5B">
        <w:rPr>
          <w:rFonts w:ascii="Times New Roman" w:hAnsi="Times New Roman" w:cs="Times New Roman"/>
          <w:b/>
          <w:sz w:val="28"/>
          <w:szCs w:val="28"/>
        </w:rPr>
        <w:t>Горлова Н.А.</w:t>
      </w:r>
      <w:r w:rsidRPr="009C6D5B">
        <w:rPr>
          <w:rFonts w:ascii="Times New Roman" w:hAnsi="Times New Roman" w:cs="Times New Roman"/>
          <w:sz w:val="28"/>
          <w:szCs w:val="28"/>
        </w:rPr>
        <w:t xml:space="preserve"> – главная медицинская сестра ГБУЗ «Самарский</w:t>
      </w:r>
    </w:p>
    <w:p w:rsidR="009C6D5B" w:rsidRDefault="009C6D5B" w:rsidP="009C6D5B">
      <w:pPr>
        <w:spacing w:before="0"/>
        <w:ind w:left="426"/>
        <w:rPr>
          <w:rFonts w:ascii="Times New Roman" w:hAnsi="Times New Roman" w:cs="Times New Roman"/>
          <w:sz w:val="28"/>
          <w:szCs w:val="28"/>
        </w:rPr>
      </w:pPr>
      <w:r>
        <w:rPr>
          <w:rFonts w:ascii="Times New Roman" w:hAnsi="Times New Roman" w:cs="Times New Roman"/>
          <w:sz w:val="28"/>
          <w:szCs w:val="28"/>
        </w:rPr>
        <w:t xml:space="preserve">     </w:t>
      </w:r>
      <w:r w:rsidRPr="009C6D5B">
        <w:rPr>
          <w:rFonts w:ascii="Times New Roman" w:hAnsi="Times New Roman" w:cs="Times New Roman"/>
          <w:sz w:val="28"/>
          <w:szCs w:val="28"/>
        </w:rPr>
        <w:t xml:space="preserve"> областной клинический противотуберкулёзнывй диспансер имени</w:t>
      </w:r>
    </w:p>
    <w:p w:rsidR="009C6D5B" w:rsidRDefault="009C6D5B" w:rsidP="009C6D5B">
      <w:pPr>
        <w:spacing w:before="0"/>
        <w:ind w:left="426"/>
        <w:rPr>
          <w:rFonts w:ascii="Times New Roman" w:hAnsi="Times New Roman" w:cs="Times New Roman"/>
          <w:sz w:val="28"/>
          <w:szCs w:val="28"/>
        </w:rPr>
      </w:pPr>
      <w:r>
        <w:rPr>
          <w:rFonts w:ascii="Times New Roman" w:hAnsi="Times New Roman" w:cs="Times New Roman"/>
          <w:sz w:val="28"/>
          <w:szCs w:val="28"/>
        </w:rPr>
        <w:t xml:space="preserve">     </w:t>
      </w:r>
      <w:r w:rsidRPr="009C6D5B">
        <w:rPr>
          <w:rFonts w:ascii="Times New Roman" w:hAnsi="Times New Roman" w:cs="Times New Roman"/>
          <w:sz w:val="28"/>
          <w:szCs w:val="28"/>
        </w:rPr>
        <w:t xml:space="preserve"> Н.В.Постникова»</w:t>
      </w:r>
    </w:p>
    <w:p w:rsidR="009C6D5B" w:rsidRDefault="009C6D5B" w:rsidP="00340E9A">
      <w:pPr>
        <w:ind w:left="426"/>
        <w:jc w:val="center"/>
        <w:rPr>
          <w:rFonts w:ascii="Times New Roman" w:hAnsi="Times New Roman" w:cs="Times New Roman"/>
          <w:sz w:val="28"/>
          <w:szCs w:val="28"/>
        </w:rPr>
      </w:pPr>
      <w:r w:rsidRPr="009C6D5B">
        <w:rPr>
          <w:rFonts w:ascii="Times New Roman" w:hAnsi="Times New Roman" w:cs="Times New Roman"/>
          <w:noProof/>
          <w:sz w:val="28"/>
          <w:szCs w:val="28"/>
          <w:lang w:eastAsia="ru-RU"/>
        </w:rPr>
        <w:drawing>
          <wp:inline distT="0" distB="0" distL="0" distR="0" wp14:anchorId="51CFBC52" wp14:editId="2978868F">
            <wp:extent cx="4610100" cy="3324225"/>
            <wp:effectExtent l="0" t="0" r="0" b="9525"/>
            <wp:docPr id="42" name="Рисунок 42" descr="Описание: C:\Users\Евгений\Desktop\НАТАЛЬЯ\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Users\Евгений\Desktop\НАТАЛЬЯ\IMG_000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10100" cy="3324225"/>
                    </a:xfrm>
                    <a:prstGeom prst="rect">
                      <a:avLst/>
                    </a:prstGeom>
                    <a:noFill/>
                    <a:ln>
                      <a:noFill/>
                    </a:ln>
                  </pic:spPr>
                </pic:pic>
              </a:graphicData>
            </a:graphic>
          </wp:inline>
        </w:drawing>
      </w:r>
    </w:p>
    <w:p w:rsidR="00340E9A" w:rsidRPr="009C6D5B" w:rsidRDefault="00340E9A" w:rsidP="009C6D5B">
      <w:pPr>
        <w:ind w:left="426"/>
        <w:rPr>
          <w:rFonts w:ascii="Times New Roman" w:hAnsi="Times New Roman" w:cs="Times New Roman"/>
          <w:sz w:val="28"/>
          <w:szCs w:val="28"/>
        </w:rPr>
      </w:pPr>
    </w:p>
    <w:p w:rsidR="009C6D5B" w:rsidRPr="009C6D5B" w:rsidRDefault="009C6D5B" w:rsidP="002A44B1">
      <w:pPr>
        <w:numPr>
          <w:ilvl w:val="0"/>
          <w:numId w:val="42"/>
        </w:numPr>
        <w:spacing w:before="0"/>
        <w:ind w:left="426" w:hanging="426"/>
        <w:rPr>
          <w:rFonts w:ascii="Times New Roman" w:hAnsi="Times New Roman" w:cs="Times New Roman"/>
          <w:sz w:val="28"/>
          <w:szCs w:val="28"/>
        </w:rPr>
      </w:pPr>
      <w:r w:rsidRPr="009C6D5B">
        <w:rPr>
          <w:rFonts w:ascii="Times New Roman" w:hAnsi="Times New Roman" w:cs="Times New Roman"/>
          <w:b/>
          <w:sz w:val="28"/>
          <w:szCs w:val="28"/>
        </w:rPr>
        <w:t xml:space="preserve">26-27 сентября  г. Волгоград  </w:t>
      </w:r>
      <w:r w:rsidRPr="00CD2B78">
        <w:rPr>
          <w:rFonts w:ascii="Times New Roman" w:hAnsi="Times New Roman" w:cs="Times New Roman"/>
          <w:sz w:val="28"/>
          <w:szCs w:val="28"/>
        </w:rPr>
        <w:t>Всероссийская научно-практическая конференция</w:t>
      </w:r>
      <w:r w:rsidRPr="009C6D5B">
        <w:rPr>
          <w:rFonts w:ascii="Times New Roman" w:hAnsi="Times New Roman" w:cs="Times New Roman"/>
          <w:b/>
          <w:sz w:val="28"/>
          <w:szCs w:val="28"/>
        </w:rPr>
        <w:t xml:space="preserve"> «Новые технологии в деятельности специалистов со средним медицинским образованием»:</w:t>
      </w:r>
    </w:p>
    <w:p w:rsidR="009C6D5B" w:rsidRPr="009C6D5B" w:rsidRDefault="009C6D5B" w:rsidP="006F6F7D">
      <w:pPr>
        <w:ind w:left="426"/>
        <w:rPr>
          <w:rFonts w:ascii="Times New Roman" w:hAnsi="Times New Roman" w:cs="Times New Roman"/>
          <w:sz w:val="28"/>
          <w:szCs w:val="28"/>
        </w:rPr>
      </w:pPr>
      <w:r w:rsidRPr="009C6D5B">
        <w:rPr>
          <w:rFonts w:ascii="Times New Roman" w:hAnsi="Times New Roman" w:cs="Times New Roman"/>
          <w:b/>
          <w:sz w:val="28"/>
          <w:szCs w:val="28"/>
        </w:rPr>
        <w:tab/>
        <w:t xml:space="preserve"> - Косарева Н.Н.  – </w:t>
      </w:r>
      <w:r w:rsidRPr="009C6D5B">
        <w:rPr>
          <w:rFonts w:ascii="Times New Roman" w:hAnsi="Times New Roman" w:cs="Times New Roman"/>
          <w:sz w:val="28"/>
          <w:szCs w:val="28"/>
        </w:rPr>
        <w:t>президент СРООМС;</w:t>
      </w:r>
    </w:p>
    <w:p w:rsidR="009C6D5B" w:rsidRPr="009C6D5B" w:rsidRDefault="009C6D5B" w:rsidP="009C6D5B">
      <w:pPr>
        <w:ind w:left="426"/>
        <w:rPr>
          <w:rFonts w:ascii="Times New Roman" w:hAnsi="Times New Roman" w:cs="Times New Roman"/>
          <w:sz w:val="28"/>
          <w:szCs w:val="28"/>
        </w:rPr>
      </w:pPr>
      <w:r w:rsidRPr="009C6D5B">
        <w:rPr>
          <w:rFonts w:ascii="Times New Roman" w:hAnsi="Times New Roman" w:cs="Times New Roman"/>
          <w:sz w:val="28"/>
          <w:szCs w:val="28"/>
        </w:rPr>
        <w:t xml:space="preserve"> </w:t>
      </w:r>
    </w:p>
    <w:p w:rsidR="009C6D5B" w:rsidRPr="00CD2B78" w:rsidRDefault="009C6D5B" w:rsidP="002A44B1">
      <w:pPr>
        <w:numPr>
          <w:ilvl w:val="0"/>
          <w:numId w:val="43"/>
        </w:numPr>
        <w:spacing w:before="0"/>
        <w:rPr>
          <w:rFonts w:ascii="Times New Roman" w:hAnsi="Times New Roman" w:cs="Times New Roman"/>
          <w:sz w:val="28"/>
          <w:szCs w:val="28"/>
        </w:rPr>
      </w:pPr>
      <w:r w:rsidRPr="009C6D5B">
        <w:rPr>
          <w:rFonts w:ascii="Times New Roman" w:hAnsi="Times New Roman" w:cs="Times New Roman"/>
          <w:b/>
          <w:sz w:val="28"/>
          <w:szCs w:val="28"/>
        </w:rPr>
        <w:t xml:space="preserve">24-25 октября г. Москва </w:t>
      </w:r>
      <w:r w:rsidRPr="00CD2B78">
        <w:rPr>
          <w:rFonts w:ascii="Times New Roman" w:hAnsi="Times New Roman" w:cs="Times New Roman"/>
          <w:sz w:val="28"/>
          <w:szCs w:val="28"/>
        </w:rPr>
        <w:t>XIII Научно-практической конференции операционных медицинских сестер с международным участием</w:t>
      </w:r>
      <w:r w:rsidR="00CD2B78">
        <w:rPr>
          <w:rFonts w:ascii="Times New Roman" w:hAnsi="Times New Roman" w:cs="Times New Roman"/>
          <w:b/>
          <w:sz w:val="28"/>
          <w:szCs w:val="28"/>
        </w:rPr>
        <w:t xml:space="preserve"> «Обеспечение безопасности  в операционном блоке» </w:t>
      </w:r>
      <w:r w:rsidR="00CD2B78" w:rsidRPr="00CD2B78">
        <w:rPr>
          <w:rFonts w:ascii="Times New Roman" w:hAnsi="Times New Roman" w:cs="Times New Roman"/>
          <w:sz w:val="28"/>
          <w:szCs w:val="28"/>
        </w:rPr>
        <w:t>( в конференции приняли участие 8 человек);</w:t>
      </w:r>
    </w:p>
    <w:p w:rsidR="009C6D5B" w:rsidRPr="009C6D5B" w:rsidRDefault="009C6D5B" w:rsidP="00CD2B78">
      <w:pPr>
        <w:ind w:left="142"/>
        <w:rPr>
          <w:rFonts w:ascii="Times New Roman" w:hAnsi="Times New Roman" w:cs="Times New Roman"/>
          <w:sz w:val="28"/>
          <w:szCs w:val="28"/>
        </w:rPr>
      </w:pPr>
      <w:r w:rsidRPr="009C6D5B">
        <w:rPr>
          <w:rFonts w:ascii="Times New Roman" w:hAnsi="Times New Roman" w:cs="Times New Roman"/>
          <w:b/>
          <w:sz w:val="28"/>
          <w:szCs w:val="28"/>
        </w:rPr>
        <w:t xml:space="preserve">     </w:t>
      </w:r>
    </w:p>
    <w:p w:rsidR="009C6D5B" w:rsidRPr="009C6D5B" w:rsidRDefault="009C6D5B" w:rsidP="00340E9A">
      <w:pPr>
        <w:spacing w:line="240" w:lineRule="atLeast"/>
        <w:ind w:left="142"/>
        <w:jc w:val="center"/>
        <w:rPr>
          <w:rFonts w:ascii="Times New Roman" w:hAnsi="Times New Roman" w:cs="Times New Roman"/>
          <w:b/>
          <w:sz w:val="28"/>
          <w:szCs w:val="28"/>
        </w:rPr>
      </w:pPr>
      <w:r w:rsidRPr="009C6D5B">
        <w:rPr>
          <w:rFonts w:ascii="Times New Roman" w:hAnsi="Times New Roman" w:cs="Times New Roman"/>
          <w:b/>
          <w:noProof/>
          <w:sz w:val="28"/>
          <w:szCs w:val="28"/>
          <w:lang w:eastAsia="ru-RU"/>
        </w:rPr>
        <w:lastRenderedPageBreak/>
        <w:drawing>
          <wp:inline distT="0" distB="0" distL="0" distR="0" wp14:anchorId="0FCEDD97" wp14:editId="0E17A1D5">
            <wp:extent cx="5076825" cy="3667125"/>
            <wp:effectExtent l="0" t="0" r="9525" b="9525"/>
            <wp:docPr id="41" name="Рисунок 41" descr="Описание: C:\Users\СРООМС\Pictures\Москва XIII научно-прак.конфер. опер.медсестер  октябрь 2013г\IMG_20131025_09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СРООМС\Pictures\Москва XIII научно-прак.конфер. опер.медсестер  октябрь 2013г\IMG_20131025_09482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76825" cy="3667125"/>
                    </a:xfrm>
                    <a:prstGeom prst="rect">
                      <a:avLst/>
                    </a:prstGeom>
                    <a:noFill/>
                    <a:ln>
                      <a:noFill/>
                    </a:ln>
                  </pic:spPr>
                </pic:pic>
              </a:graphicData>
            </a:graphic>
          </wp:inline>
        </w:drawing>
      </w:r>
    </w:p>
    <w:p w:rsidR="009C6D5B" w:rsidRPr="009C6D5B" w:rsidRDefault="009C6D5B" w:rsidP="009C6D5B">
      <w:pPr>
        <w:spacing w:line="276" w:lineRule="auto"/>
        <w:ind w:left="568"/>
        <w:rPr>
          <w:rFonts w:ascii="Times New Roman" w:hAnsi="Times New Roman" w:cs="Times New Roman"/>
          <w:b/>
          <w:sz w:val="28"/>
          <w:szCs w:val="28"/>
          <w:lang w:eastAsia="ar-SA"/>
        </w:rPr>
      </w:pPr>
      <w:r w:rsidRPr="009C6D5B">
        <w:rPr>
          <w:rFonts w:ascii="Times New Roman" w:hAnsi="Times New Roman" w:cs="Times New Roman"/>
          <w:b/>
          <w:sz w:val="28"/>
          <w:szCs w:val="28"/>
        </w:rPr>
        <w:t xml:space="preserve"> </w:t>
      </w:r>
    </w:p>
    <w:p w:rsidR="009C6D5B" w:rsidRPr="009C6D5B" w:rsidRDefault="009C6D5B" w:rsidP="002A44B1">
      <w:pPr>
        <w:numPr>
          <w:ilvl w:val="0"/>
          <w:numId w:val="42"/>
        </w:numPr>
        <w:spacing w:before="0"/>
        <w:ind w:left="426" w:hanging="426"/>
        <w:rPr>
          <w:rFonts w:ascii="Times New Roman" w:hAnsi="Times New Roman" w:cs="Times New Roman"/>
          <w:b/>
          <w:sz w:val="28"/>
          <w:szCs w:val="28"/>
        </w:rPr>
      </w:pPr>
      <w:r w:rsidRPr="009C6D5B">
        <w:rPr>
          <w:rFonts w:ascii="Times New Roman" w:hAnsi="Times New Roman" w:cs="Times New Roman"/>
          <w:b/>
          <w:sz w:val="28"/>
          <w:szCs w:val="28"/>
        </w:rPr>
        <w:t xml:space="preserve">24-27 ноября г. Москва </w:t>
      </w:r>
      <w:r w:rsidRPr="00CD2B78">
        <w:rPr>
          <w:rFonts w:ascii="Times New Roman" w:hAnsi="Times New Roman" w:cs="Times New Roman"/>
          <w:sz w:val="28"/>
          <w:szCs w:val="28"/>
        </w:rPr>
        <w:t>секционное заседание</w:t>
      </w:r>
      <w:r w:rsidRPr="009C6D5B">
        <w:rPr>
          <w:rFonts w:ascii="Times New Roman" w:hAnsi="Times New Roman" w:cs="Times New Roman"/>
          <w:b/>
          <w:sz w:val="28"/>
          <w:szCs w:val="28"/>
        </w:rPr>
        <w:t xml:space="preserve"> </w:t>
      </w:r>
      <w:r w:rsidRPr="00CD2B78">
        <w:rPr>
          <w:rFonts w:ascii="Times New Roman" w:hAnsi="Times New Roman" w:cs="Times New Roman"/>
          <w:sz w:val="28"/>
          <w:szCs w:val="28"/>
        </w:rPr>
        <w:t>«Сестринское дело»</w:t>
      </w:r>
      <w:r w:rsidRPr="009C6D5B">
        <w:rPr>
          <w:rFonts w:ascii="Times New Roman" w:hAnsi="Times New Roman" w:cs="Times New Roman"/>
          <w:b/>
          <w:sz w:val="28"/>
          <w:szCs w:val="28"/>
        </w:rPr>
        <w:t xml:space="preserve"> в рамках XIX Всероссийского съезда сердечно-сосудистых хирургов</w:t>
      </w:r>
    </w:p>
    <w:p w:rsidR="009C6D5B" w:rsidRDefault="009C6D5B" w:rsidP="009C6D5B">
      <w:pPr>
        <w:rPr>
          <w:rFonts w:ascii="Times New Roman" w:hAnsi="Times New Roman" w:cs="Times New Roman"/>
          <w:sz w:val="28"/>
          <w:szCs w:val="28"/>
        </w:rPr>
      </w:pPr>
      <w:r w:rsidRPr="009C6D5B">
        <w:rPr>
          <w:rFonts w:ascii="Times New Roman" w:hAnsi="Times New Roman" w:cs="Times New Roman"/>
          <w:b/>
          <w:sz w:val="28"/>
          <w:szCs w:val="28"/>
        </w:rPr>
        <w:t xml:space="preserve">      </w:t>
      </w:r>
      <w:r w:rsidRPr="009C6D5B">
        <w:rPr>
          <w:rFonts w:ascii="Times New Roman" w:hAnsi="Times New Roman" w:cs="Times New Roman"/>
          <w:sz w:val="28"/>
          <w:szCs w:val="28"/>
        </w:rPr>
        <w:t>(участие приняли 4 человека)</w:t>
      </w:r>
    </w:p>
    <w:p w:rsidR="006F6F7D" w:rsidRPr="009C6D5B" w:rsidRDefault="006F6F7D" w:rsidP="009C6D5B">
      <w:pPr>
        <w:rPr>
          <w:rFonts w:ascii="Times New Roman" w:hAnsi="Times New Roman" w:cs="Times New Roman"/>
          <w:sz w:val="28"/>
          <w:szCs w:val="28"/>
        </w:rPr>
      </w:pPr>
    </w:p>
    <w:p w:rsidR="00340E9A" w:rsidRDefault="009C6D5B" w:rsidP="009C6D5B">
      <w:pPr>
        <w:ind w:left="568"/>
        <w:rPr>
          <w:rFonts w:ascii="Times New Roman" w:hAnsi="Times New Roman" w:cs="Times New Roman"/>
          <w:b/>
          <w:sz w:val="28"/>
          <w:szCs w:val="28"/>
        </w:rPr>
      </w:pPr>
      <w:r w:rsidRPr="009C6D5B">
        <w:rPr>
          <w:rFonts w:ascii="Times New Roman" w:hAnsi="Times New Roman" w:cs="Times New Roman"/>
          <w:b/>
          <w:noProof/>
          <w:sz w:val="28"/>
          <w:szCs w:val="28"/>
          <w:lang w:eastAsia="ru-RU"/>
        </w:rPr>
        <w:drawing>
          <wp:inline distT="0" distB="0" distL="0" distR="0" wp14:anchorId="58D2424D" wp14:editId="15467245">
            <wp:extent cx="5334000" cy="3543300"/>
            <wp:effectExtent l="0" t="0" r="0" b="0"/>
            <wp:docPr id="40" name="Рисунок 40" descr="Описание: C:\Users\СРООМС\Pictures\XIX Всерос.съезд сердеч-сосуд.хир.ноябрь 2013г.Москва\SAM_2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РООМС\Pictures\XIX Всерос.съезд сердеч-сосуд.хир.ноябрь 2013г.Москва\SAM_267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34000" cy="3543300"/>
                    </a:xfrm>
                    <a:prstGeom prst="rect">
                      <a:avLst/>
                    </a:prstGeom>
                    <a:noFill/>
                    <a:ln>
                      <a:noFill/>
                    </a:ln>
                  </pic:spPr>
                </pic:pic>
              </a:graphicData>
            </a:graphic>
          </wp:inline>
        </w:drawing>
      </w:r>
    </w:p>
    <w:p w:rsidR="006F6F7D" w:rsidRDefault="006F6F7D" w:rsidP="009C6D5B">
      <w:pPr>
        <w:ind w:left="568"/>
        <w:rPr>
          <w:rFonts w:ascii="Times New Roman" w:hAnsi="Times New Roman" w:cs="Times New Roman"/>
          <w:b/>
          <w:sz w:val="28"/>
          <w:szCs w:val="28"/>
        </w:rPr>
      </w:pPr>
    </w:p>
    <w:p w:rsidR="006F6F7D" w:rsidRDefault="006F6F7D" w:rsidP="009C6D5B">
      <w:pPr>
        <w:ind w:left="568"/>
        <w:rPr>
          <w:rFonts w:ascii="Times New Roman" w:hAnsi="Times New Roman" w:cs="Times New Roman"/>
          <w:b/>
          <w:sz w:val="28"/>
          <w:szCs w:val="28"/>
        </w:rPr>
      </w:pPr>
    </w:p>
    <w:p w:rsidR="006F6F7D" w:rsidRDefault="006F6F7D" w:rsidP="009C6D5B">
      <w:pPr>
        <w:ind w:left="568"/>
        <w:rPr>
          <w:rFonts w:ascii="Times New Roman" w:hAnsi="Times New Roman" w:cs="Times New Roman"/>
          <w:b/>
          <w:sz w:val="28"/>
          <w:szCs w:val="28"/>
        </w:rPr>
      </w:pPr>
    </w:p>
    <w:p w:rsidR="00340E9A" w:rsidRPr="003F5F85" w:rsidRDefault="003F5F85" w:rsidP="002A44B1">
      <w:pPr>
        <w:numPr>
          <w:ilvl w:val="0"/>
          <w:numId w:val="42"/>
        </w:numPr>
        <w:spacing w:before="0"/>
        <w:ind w:left="142" w:hanging="142"/>
        <w:rPr>
          <w:rFonts w:ascii="Times New Roman" w:hAnsi="Times New Roman" w:cs="Times New Roman"/>
          <w:sz w:val="28"/>
          <w:szCs w:val="28"/>
        </w:rPr>
      </w:pPr>
      <w:r>
        <w:rPr>
          <w:rFonts w:ascii="Times New Roman" w:hAnsi="Times New Roman" w:cs="Times New Roman"/>
          <w:b/>
          <w:sz w:val="28"/>
          <w:szCs w:val="28"/>
        </w:rPr>
        <w:lastRenderedPageBreak/>
        <w:t xml:space="preserve">    </w:t>
      </w:r>
      <w:r w:rsidR="009C6D5B" w:rsidRPr="009C6D5B">
        <w:rPr>
          <w:rFonts w:ascii="Times New Roman" w:hAnsi="Times New Roman" w:cs="Times New Roman"/>
          <w:b/>
          <w:sz w:val="28"/>
          <w:szCs w:val="28"/>
        </w:rPr>
        <w:t xml:space="preserve">26-27 ноября г.Санкт-Петербург  </w:t>
      </w:r>
      <w:r w:rsidR="009C6D5B" w:rsidRPr="003F5F85">
        <w:rPr>
          <w:rFonts w:ascii="Times New Roman" w:hAnsi="Times New Roman" w:cs="Times New Roman"/>
          <w:sz w:val="28"/>
          <w:szCs w:val="28"/>
        </w:rPr>
        <w:t>Всероссийская конференция</w:t>
      </w:r>
    </w:p>
    <w:p w:rsidR="00340E9A" w:rsidRDefault="00340E9A" w:rsidP="00340E9A">
      <w:pPr>
        <w:rPr>
          <w:rFonts w:ascii="Times New Roman" w:hAnsi="Times New Roman" w:cs="Times New Roman"/>
          <w:b/>
          <w:sz w:val="28"/>
          <w:szCs w:val="28"/>
        </w:rPr>
      </w:pPr>
      <w:r>
        <w:rPr>
          <w:rFonts w:ascii="Times New Roman" w:hAnsi="Times New Roman" w:cs="Times New Roman"/>
          <w:b/>
          <w:sz w:val="28"/>
          <w:szCs w:val="28"/>
        </w:rPr>
        <w:t xml:space="preserve">      </w:t>
      </w:r>
      <w:r w:rsidR="009C6D5B" w:rsidRPr="009C6D5B">
        <w:rPr>
          <w:rFonts w:ascii="Times New Roman" w:hAnsi="Times New Roman" w:cs="Times New Roman"/>
          <w:b/>
          <w:sz w:val="28"/>
          <w:szCs w:val="28"/>
        </w:rPr>
        <w:t>«Инновации в работе медицинских сестер операционного блока и ЦСО»</w:t>
      </w:r>
    </w:p>
    <w:p w:rsidR="009C6D5B" w:rsidRPr="009C6D5B" w:rsidRDefault="00340E9A" w:rsidP="00340E9A">
      <w:pPr>
        <w:rPr>
          <w:rFonts w:ascii="Times New Roman" w:hAnsi="Times New Roman" w:cs="Times New Roman"/>
          <w:sz w:val="28"/>
          <w:szCs w:val="28"/>
        </w:rPr>
      </w:pPr>
      <w:r>
        <w:rPr>
          <w:rFonts w:ascii="Times New Roman" w:hAnsi="Times New Roman" w:cs="Times New Roman"/>
          <w:b/>
          <w:sz w:val="28"/>
          <w:szCs w:val="28"/>
        </w:rPr>
        <w:t xml:space="preserve"> </w:t>
      </w:r>
      <w:r w:rsidR="009C6D5B" w:rsidRPr="009C6D5B">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9C6D5B" w:rsidRPr="009C6D5B">
        <w:rPr>
          <w:rFonts w:ascii="Times New Roman" w:hAnsi="Times New Roman" w:cs="Times New Roman"/>
          <w:sz w:val="28"/>
          <w:szCs w:val="28"/>
        </w:rPr>
        <w:t>(в конференции приняли участие 12 человек)</w:t>
      </w:r>
    </w:p>
    <w:p w:rsidR="009C6D5B" w:rsidRPr="009C6D5B" w:rsidRDefault="009C6D5B" w:rsidP="009C6D5B">
      <w:pPr>
        <w:jc w:val="center"/>
        <w:rPr>
          <w:rFonts w:ascii="Times New Roman" w:hAnsi="Times New Roman" w:cs="Times New Roman"/>
          <w:sz w:val="28"/>
          <w:szCs w:val="28"/>
        </w:rPr>
      </w:pPr>
      <w:r w:rsidRPr="009C6D5B">
        <w:rPr>
          <w:rFonts w:ascii="Times New Roman" w:hAnsi="Times New Roman" w:cs="Times New Roman"/>
          <w:noProof/>
          <w:sz w:val="28"/>
          <w:szCs w:val="28"/>
          <w:lang w:eastAsia="ru-RU"/>
        </w:rPr>
        <w:drawing>
          <wp:inline distT="0" distB="0" distL="0" distR="0" wp14:anchorId="7E7F826C" wp14:editId="7CBB6E3B">
            <wp:extent cx="5000625" cy="3629025"/>
            <wp:effectExtent l="0" t="0" r="9525" b="9525"/>
            <wp:docPr id="39" name="Рисунок 39" descr="Описание: E:\101NIKON\DSCN9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E:\101NIKON\DSCN994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00625" cy="3629025"/>
                    </a:xfrm>
                    <a:prstGeom prst="rect">
                      <a:avLst/>
                    </a:prstGeom>
                    <a:noFill/>
                    <a:ln>
                      <a:noFill/>
                    </a:ln>
                  </pic:spPr>
                </pic:pic>
              </a:graphicData>
            </a:graphic>
          </wp:inline>
        </w:drawing>
      </w:r>
    </w:p>
    <w:p w:rsidR="009C6D5B" w:rsidRPr="009C6D5B" w:rsidRDefault="009C6D5B" w:rsidP="009C6D5B">
      <w:pPr>
        <w:rPr>
          <w:rFonts w:ascii="Times New Roman" w:hAnsi="Times New Roman" w:cs="Times New Roman"/>
          <w:b/>
          <w:sz w:val="28"/>
          <w:szCs w:val="28"/>
        </w:rPr>
      </w:pPr>
    </w:p>
    <w:p w:rsidR="009C6D5B" w:rsidRPr="009C6D5B" w:rsidRDefault="009C6D5B" w:rsidP="00340E9A">
      <w:pPr>
        <w:jc w:val="center"/>
        <w:rPr>
          <w:rFonts w:ascii="Times New Roman" w:hAnsi="Times New Roman" w:cs="Times New Roman"/>
          <w:b/>
          <w:sz w:val="28"/>
          <w:szCs w:val="28"/>
        </w:rPr>
      </w:pPr>
      <w:r w:rsidRPr="009C6D5B">
        <w:rPr>
          <w:rFonts w:ascii="Times New Roman" w:hAnsi="Times New Roman" w:cs="Times New Roman"/>
          <w:b/>
          <w:sz w:val="28"/>
          <w:szCs w:val="28"/>
        </w:rPr>
        <w:t>В 2013 году СРООМС провела:</w:t>
      </w:r>
    </w:p>
    <w:p w:rsidR="009C6D5B" w:rsidRPr="009C6D5B" w:rsidRDefault="009C6D5B" w:rsidP="00CD2B78">
      <w:pPr>
        <w:rPr>
          <w:rFonts w:ascii="Times New Roman" w:hAnsi="Times New Roman" w:cs="Times New Roman"/>
          <w:sz w:val="28"/>
          <w:szCs w:val="28"/>
        </w:rPr>
      </w:pPr>
      <w:r w:rsidRPr="009C6D5B">
        <w:rPr>
          <w:rFonts w:ascii="Times New Roman" w:hAnsi="Times New Roman" w:cs="Times New Roman"/>
          <w:sz w:val="28"/>
          <w:szCs w:val="28"/>
        </w:rPr>
        <w:t>В рамках соглашения с Институтом</w:t>
      </w:r>
      <w:r w:rsidRPr="009C6D5B">
        <w:rPr>
          <w:rFonts w:ascii="Times New Roman" w:hAnsi="Times New Roman" w:cs="Times New Roman"/>
          <w:color w:val="FF0000"/>
          <w:sz w:val="28"/>
          <w:szCs w:val="28"/>
        </w:rPr>
        <w:t xml:space="preserve"> </w:t>
      </w:r>
      <w:r w:rsidRPr="009C6D5B">
        <w:rPr>
          <w:rFonts w:ascii="Times New Roman" w:hAnsi="Times New Roman" w:cs="Times New Roman"/>
          <w:sz w:val="28"/>
          <w:szCs w:val="28"/>
        </w:rPr>
        <w:t>сестринского образования ГОУ ВПО  СамГМУ  МЗ РФ проведено 4 конференции</w:t>
      </w:r>
      <w:r w:rsidRPr="009C6D5B">
        <w:rPr>
          <w:rFonts w:ascii="Times New Roman" w:hAnsi="Times New Roman" w:cs="Times New Roman"/>
          <w:color w:val="FF0000"/>
          <w:sz w:val="28"/>
          <w:szCs w:val="28"/>
        </w:rPr>
        <w:t xml:space="preserve">  </w:t>
      </w:r>
      <w:r w:rsidRPr="009C6D5B">
        <w:rPr>
          <w:rFonts w:ascii="Times New Roman" w:hAnsi="Times New Roman" w:cs="Times New Roman"/>
          <w:sz w:val="28"/>
          <w:szCs w:val="28"/>
        </w:rPr>
        <w:t>«Школа по управлению и организации сестринского дела»:</w:t>
      </w:r>
    </w:p>
    <w:p w:rsidR="003F5F85" w:rsidRDefault="009C6D5B" w:rsidP="002A44B1">
      <w:pPr>
        <w:numPr>
          <w:ilvl w:val="0"/>
          <w:numId w:val="44"/>
        </w:numPr>
        <w:tabs>
          <w:tab w:val="clear" w:pos="502"/>
          <w:tab w:val="num" w:pos="-284"/>
          <w:tab w:val="num" w:pos="142"/>
          <w:tab w:val="num" w:pos="786"/>
        </w:tabs>
        <w:spacing w:before="0"/>
        <w:ind w:left="0" w:firstLine="0"/>
        <w:rPr>
          <w:rFonts w:ascii="Times New Roman" w:hAnsi="Times New Roman" w:cs="Times New Roman"/>
          <w:sz w:val="28"/>
          <w:szCs w:val="28"/>
        </w:rPr>
      </w:pPr>
      <w:r w:rsidRPr="009C6D5B">
        <w:rPr>
          <w:rFonts w:ascii="Times New Roman" w:hAnsi="Times New Roman" w:cs="Times New Roman"/>
          <w:b/>
          <w:sz w:val="28"/>
          <w:szCs w:val="28"/>
        </w:rPr>
        <w:t xml:space="preserve">  05 марта 2013года </w:t>
      </w:r>
      <w:r w:rsidRPr="009C6D5B">
        <w:rPr>
          <w:rFonts w:ascii="Times New Roman" w:hAnsi="Times New Roman" w:cs="Times New Roman"/>
          <w:sz w:val="28"/>
          <w:szCs w:val="28"/>
        </w:rPr>
        <w:t xml:space="preserve">Уроки лидерства </w:t>
      </w:r>
      <w:r w:rsidR="003F5F85">
        <w:rPr>
          <w:rFonts w:ascii="Times New Roman" w:hAnsi="Times New Roman" w:cs="Times New Roman"/>
          <w:sz w:val="28"/>
          <w:szCs w:val="28"/>
        </w:rPr>
        <w:t xml:space="preserve"> </w:t>
      </w:r>
      <w:r w:rsidRPr="009C6D5B">
        <w:rPr>
          <w:rFonts w:ascii="Times New Roman" w:hAnsi="Times New Roman" w:cs="Times New Roman"/>
          <w:sz w:val="28"/>
          <w:szCs w:val="28"/>
        </w:rPr>
        <w:t xml:space="preserve">«Звездная болезнь </w:t>
      </w:r>
      <w:r w:rsidR="003F5F85">
        <w:rPr>
          <w:rFonts w:ascii="Times New Roman" w:hAnsi="Times New Roman" w:cs="Times New Roman"/>
          <w:sz w:val="28"/>
          <w:szCs w:val="28"/>
        </w:rPr>
        <w:t>р</w:t>
      </w:r>
      <w:r w:rsidRPr="009C6D5B">
        <w:rPr>
          <w:rFonts w:ascii="Times New Roman" w:hAnsi="Times New Roman" w:cs="Times New Roman"/>
          <w:sz w:val="28"/>
          <w:szCs w:val="28"/>
        </w:rPr>
        <w:t>уководителя:</w:t>
      </w:r>
    </w:p>
    <w:p w:rsidR="009C6D5B" w:rsidRPr="009C6D5B" w:rsidRDefault="003F5F85" w:rsidP="003F5F85">
      <w:pPr>
        <w:tabs>
          <w:tab w:val="num" w:pos="786"/>
        </w:tabs>
        <w:spacing w:before="0"/>
        <w:ind w:left="142"/>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симптомы, решения, профилактика»;</w:t>
      </w:r>
    </w:p>
    <w:p w:rsidR="009C6D5B" w:rsidRPr="009C6D5B" w:rsidRDefault="009C6D5B" w:rsidP="002A44B1">
      <w:pPr>
        <w:numPr>
          <w:ilvl w:val="0"/>
          <w:numId w:val="44"/>
        </w:numPr>
        <w:tabs>
          <w:tab w:val="clear" w:pos="502"/>
          <w:tab w:val="num" w:pos="-284"/>
          <w:tab w:val="num" w:pos="284"/>
          <w:tab w:val="num" w:pos="786"/>
        </w:tabs>
        <w:ind w:left="0" w:firstLine="0"/>
        <w:rPr>
          <w:rFonts w:ascii="Times New Roman" w:hAnsi="Times New Roman" w:cs="Times New Roman"/>
          <w:sz w:val="28"/>
          <w:szCs w:val="28"/>
        </w:rPr>
      </w:pPr>
      <w:r w:rsidRPr="009C6D5B">
        <w:rPr>
          <w:rFonts w:ascii="Times New Roman" w:hAnsi="Times New Roman" w:cs="Times New Roman"/>
          <w:b/>
          <w:sz w:val="28"/>
          <w:szCs w:val="28"/>
        </w:rPr>
        <w:t xml:space="preserve">12 апреля 2013 года </w:t>
      </w:r>
      <w:r w:rsidRPr="009C6D5B">
        <w:rPr>
          <w:rFonts w:ascii="Times New Roman" w:hAnsi="Times New Roman" w:cs="Times New Roman"/>
          <w:sz w:val="28"/>
          <w:szCs w:val="28"/>
        </w:rPr>
        <w:t>Уроки лидерства «Развитие личного потенциала</w:t>
      </w:r>
      <w:r w:rsidRPr="009C6D5B">
        <w:rPr>
          <w:rFonts w:ascii="Times New Roman" w:hAnsi="Times New Roman" w:cs="Times New Roman"/>
          <w:sz w:val="28"/>
          <w:szCs w:val="28"/>
        </w:rPr>
        <w:tab/>
      </w:r>
      <w:r w:rsidRPr="009C6D5B">
        <w:rPr>
          <w:rFonts w:ascii="Times New Roman" w:hAnsi="Times New Roman" w:cs="Times New Roman"/>
          <w:sz w:val="28"/>
          <w:szCs w:val="28"/>
        </w:rPr>
        <w:tab/>
        <w:t xml:space="preserve"> руководителя: проблемы, решения, результаты». Правила написания статьи;</w:t>
      </w:r>
    </w:p>
    <w:p w:rsidR="009C6D5B" w:rsidRPr="009C6D5B" w:rsidRDefault="009C6D5B" w:rsidP="002A44B1">
      <w:pPr>
        <w:numPr>
          <w:ilvl w:val="0"/>
          <w:numId w:val="44"/>
        </w:numPr>
        <w:tabs>
          <w:tab w:val="clear" w:pos="502"/>
          <w:tab w:val="num" w:pos="-284"/>
          <w:tab w:val="num" w:pos="284"/>
          <w:tab w:val="num" w:pos="786"/>
        </w:tabs>
        <w:ind w:left="0" w:firstLine="0"/>
        <w:rPr>
          <w:rFonts w:ascii="Times New Roman" w:hAnsi="Times New Roman" w:cs="Times New Roman"/>
          <w:sz w:val="28"/>
          <w:szCs w:val="28"/>
        </w:rPr>
      </w:pPr>
      <w:r w:rsidRPr="009C6D5B">
        <w:rPr>
          <w:rFonts w:ascii="Times New Roman" w:hAnsi="Times New Roman" w:cs="Times New Roman"/>
          <w:b/>
          <w:sz w:val="28"/>
          <w:szCs w:val="28"/>
        </w:rPr>
        <w:t>28 октября 2013 год</w:t>
      </w:r>
      <w:r w:rsidRPr="009C6D5B">
        <w:rPr>
          <w:rFonts w:ascii="Times New Roman" w:hAnsi="Times New Roman" w:cs="Times New Roman"/>
          <w:sz w:val="28"/>
          <w:szCs w:val="28"/>
        </w:rPr>
        <w:t>а Уроки лидерства « Развитие навыков руководителя:</w:t>
      </w:r>
      <w:r w:rsidRPr="009C6D5B">
        <w:rPr>
          <w:rFonts w:ascii="Times New Roman" w:hAnsi="Times New Roman" w:cs="Times New Roman"/>
          <w:sz w:val="28"/>
          <w:szCs w:val="28"/>
        </w:rPr>
        <w:tab/>
        <w:t xml:space="preserve"> оценка, анализ, совершенствование» (I часть)</w:t>
      </w:r>
    </w:p>
    <w:p w:rsidR="009C6D5B" w:rsidRDefault="009C6D5B" w:rsidP="002A44B1">
      <w:pPr>
        <w:numPr>
          <w:ilvl w:val="0"/>
          <w:numId w:val="44"/>
        </w:numPr>
        <w:tabs>
          <w:tab w:val="clear" w:pos="502"/>
          <w:tab w:val="num" w:pos="-284"/>
          <w:tab w:val="num" w:pos="284"/>
          <w:tab w:val="num" w:pos="786"/>
        </w:tabs>
        <w:ind w:left="0" w:firstLine="0"/>
        <w:rPr>
          <w:rFonts w:ascii="Times New Roman" w:hAnsi="Times New Roman" w:cs="Times New Roman"/>
          <w:sz w:val="28"/>
          <w:szCs w:val="28"/>
        </w:rPr>
      </w:pPr>
      <w:r w:rsidRPr="009C6D5B">
        <w:rPr>
          <w:rFonts w:ascii="Times New Roman" w:hAnsi="Times New Roman" w:cs="Times New Roman"/>
          <w:b/>
          <w:sz w:val="28"/>
          <w:szCs w:val="28"/>
        </w:rPr>
        <w:t>17 декабря 2013 года</w:t>
      </w:r>
      <w:r w:rsidRPr="009C6D5B">
        <w:rPr>
          <w:rFonts w:ascii="Times New Roman" w:hAnsi="Times New Roman" w:cs="Times New Roman"/>
          <w:b/>
          <w:color w:val="FF0000"/>
          <w:sz w:val="28"/>
          <w:szCs w:val="28"/>
        </w:rPr>
        <w:t xml:space="preserve"> </w:t>
      </w:r>
      <w:r w:rsidRPr="009C6D5B">
        <w:rPr>
          <w:rFonts w:ascii="Times New Roman" w:hAnsi="Times New Roman" w:cs="Times New Roman"/>
          <w:sz w:val="28"/>
          <w:szCs w:val="28"/>
        </w:rPr>
        <w:t>Уроки лидерства « Развитие навыков руководителя:</w:t>
      </w:r>
      <w:r w:rsidRPr="009C6D5B">
        <w:rPr>
          <w:rFonts w:ascii="Times New Roman" w:hAnsi="Times New Roman" w:cs="Times New Roman"/>
          <w:sz w:val="28"/>
          <w:szCs w:val="28"/>
        </w:rPr>
        <w:tab/>
        <w:t xml:space="preserve"> оценка, анализ, совершенствование» (II часть)</w:t>
      </w:r>
      <w:r w:rsidR="003F5F85">
        <w:rPr>
          <w:rFonts w:ascii="Times New Roman" w:hAnsi="Times New Roman" w:cs="Times New Roman"/>
          <w:sz w:val="28"/>
          <w:szCs w:val="28"/>
        </w:rPr>
        <w:t>.</w:t>
      </w:r>
    </w:p>
    <w:p w:rsidR="003F5F85" w:rsidRPr="009C6D5B" w:rsidRDefault="003F5F85" w:rsidP="003F5F85">
      <w:pPr>
        <w:tabs>
          <w:tab w:val="num" w:pos="786"/>
        </w:tabs>
        <w:ind w:left="142"/>
        <w:rPr>
          <w:rFonts w:ascii="Times New Roman" w:hAnsi="Times New Roman" w:cs="Times New Roman"/>
          <w:sz w:val="28"/>
          <w:szCs w:val="28"/>
        </w:rPr>
      </w:pPr>
    </w:p>
    <w:p w:rsidR="009C6D5B" w:rsidRPr="009C6D5B" w:rsidRDefault="009C6D5B" w:rsidP="003F5F85">
      <w:pPr>
        <w:tabs>
          <w:tab w:val="left" w:pos="0"/>
        </w:tabs>
        <w:spacing w:before="0"/>
        <w:rPr>
          <w:rFonts w:ascii="Times New Roman" w:hAnsi="Times New Roman" w:cs="Times New Roman"/>
          <w:sz w:val="28"/>
          <w:szCs w:val="28"/>
        </w:rPr>
      </w:pPr>
      <w:r w:rsidRPr="009C6D5B">
        <w:rPr>
          <w:rFonts w:ascii="Times New Roman" w:hAnsi="Times New Roman" w:cs="Times New Roman"/>
          <w:sz w:val="28"/>
          <w:szCs w:val="28"/>
        </w:rPr>
        <w:t xml:space="preserve">      В ходе этих конференций </w:t>
      </w:r>
      <w:r w:rsidRPr="003F5F85">
        <w:rPr>
          <w:rFonts w:ascii="Times New Roman" w:hAnsi="Times New Roman" w:cs="Times New Roman"/>
          <w:b/>
          <w:sz w:val="28"/>
          <w:szCs w:val="28"/>
        </w:rPr>
        <w:t>в рубрике «Практический опыт»</w:t>
      </w:r>
      <w:r w:rsidRPr="009C6D5B">
        <w:rPr>
          <w:rFonts w:ascii="Times New Roman" w:hAnsi="Times New Roman" w:cs="Times New Roman"/>
          <w:sz w:val="28"/>
          <w:szCs w:val="28"/>
        </w:rPr>
        <w:t xml:space="preserve"> был</w:t>
      </w:r>
      <w:r w:rsidRPr="009C6D5B">
        <w:rPr>
          <w:rFonts w:ascii="Times New Roman" w:hAnsi="Times New Roman" w:cs="Times New Roman"/>
          <w:sz w:val="28"/>
          <w:szCs w:val="28"/>
        </w:rPr>
        <w:tab/>
        <w:t xml:space="preserve"> заслушан доклад: «Организация работы заместителя главного врача по работе с</w:t>
      </w:r>
      <w:r w:rsidR="003F5F85">
        <w:rPr>
          <w:rFonts w:ascii="Times New Roman" w:hAnsi="Times New Roman" w:cs="Times New Roman"/>
          <w:sz w:val="28"/>
          <w:szCs w:val="28"/>
        </w:rPr>
        <w:t xml:space="preserve"> </w:t>
      </w:r>
      <w:r w:rsidRPr="009C6D5B">
        <w:rPr>
          <w:rFonts w:ascii="Times New Roman" w:hAnsi="Times New Roman" w:cs="Times New Roman"/>
          <w:sz w:val="28"/>
          <w:szCs w:val="28"/>
        </w:rPr>
        <w:t>сестринским персоналом ГБУЗ «Самарская психиатрическая больница»</w:t>
      </w:r>
    </w:p>
    <w:p w:rsidR="009C6D5B" w:rsidRPr="009C6D5B" w:rsidRDefault="009C6D5B" w:rsidP="003F5F85">
      <w:pPr>
        <w:tabs>
          <w:tab w:val="left" w:pos="0"/>
        </w:tabs>
        <w:spacing w:before="0"/>
        <w:rPr>
          <w:rFonts w:ascii="Times New Roman" w:hAnsi="Times New Roman" w:cs="Times New Roman"/>
          <w:sz w:val="28"/>
          <w:szCs w:val="28"/>
        </w:rPr>
      </w:pPr>
      <w:r w:rsidRPr="003F5F85">
        <w:rPr>
          <w:rFonts w:ascii="Times New Roman" w:hAnsi="Times New Roman" w:cs="Times New Roman"/>
          <w:b/>
          <w:sz w:val="28"/>
          <w:szCs w:val="28"/>
        </w:rPr>
        <w:t>Синицына Е.М.</w:t>
      </w:r>
      <w:r w:rsidR="003F5F85">
        <w:rPr>
          <w:rFonts w:ascii="Times New Roman" w:hAnsi="Times New Roman" w:cs="Times New Roman"/>
          <w:b/>
          <w:sz w:val="28"/>
          <w:szCs w:val="28"/>
        </w:rPr>
        <w:t xml:space="preserve"> </w:t>
      </w:r>
      <w:r w:rsidRPr="003F5F85">
        <w:rPr>
          <w:rFonts w:ascii="Times New Roman" w:hAnsi="Times New Roman" w:cs="Times New Roman"/>
          <w:b/>
          <w:sz w:val="28"/>
          <w:szCs w:val="28"/>
        </w:rPr>
        <w:t>–</w:t>
      </w:r>
      <w:r w:rsidR="003F5F85">
        <w:rPr>
          <w:rFonts w:ascii="Times New Roman" w:hAnsi="Times New Roman" w:cs="Times New Roman"/>
          <w:b/>
          <w:sz w:val="28"/>
          <w:szCs w:val="28"/>
        </w:rPr>
        <w:t xml:space="preserve"> </w:t>
      </w:r>
      <w:r w:rsidRPr="009C6D5B">
        <w:rPr>
          <w:rFonts w:ascii="Times New Roman" w:hAnsi="Times New Roman" w:cs="Times New Roman"/>
          <w:sz w:val="28"/>
          <w:szCs w:val="28"/>
        </w:rPr>
        <w:t>заместитель главного врача по работе с сестринским персоналом ГБУЗ «Самарская психиатрическая больница»</w:t>
      </w:r>
      <w:r w:rsidR="003F5F85">
        <w:rPr>
          <w:rFonts w:ascii="Times New Roman" w:hAnsi="Times New Roman" w:cs="Times New Roman"/>
          <w:sz w:val="28"/>
          <w:szCs w:val="28"/>
        </w:rPr>
        <w:t>.</w:t>
      </w:r>
      <w:r w:rsidRPr="009C6D5B">
        <w:rPr>
          <w:rFonts w:ascii="Times New Roman" w:hAnsi="Times New Roman" w:cs="Times New Roman"/>
          <w:sz w:val="28"/>
          <w:szCs w:val="28"/>
        </w:rPr>
        <w:t xml:space="preserve"> </w:t>
      </w:r>
    </w:p>
    <w:p w:rsidR="009C6D5B" w:rsidRDefault="009C6D5B" w:rsidP="00CD2B78">
      <w:pPr>
        <w:tabs>
          <w:tab w:val="left" w:pos="0"/>
        </w:tabs>
        <w:rPr>
          <w:rFonts w:ascii="Times New Roman" w:hAnsi="Times New Roman" w:cs="Times New Roman"/>
          <w:sz w:val="28"/>
          <w:szCs w:val="28"/>
        </w:rPr>
      </w:pPr>
      <w:r w:rsidRPr="009C6D5B">
        <w:rPr>
          <w:rFonts w:ascii="Times New Roman" w:hAnsi="Times New Roman" w:cs="Times New Roman"/>
          <w:sz w:val="28"/>
          <w:szCs w:val="28"/>
        </w:rPr>
        <w:t xml:space="preserve">      В конференциях «Школа по управлению и организации сестринского дела» участвовало 1132 человек.</w:t>
      </w:r>
    </w:p>
    <w:p w:rsidR="003F5F85" w:rsidRPr="009C6D5B" w:rsidRDefault="003F5F85" w:rsidP="00CD2B78">
      <w:pPr>
        <w:tabs>
          <w:tab w:val="left" w:pos="0"/>
        </w:tabs>
        <w:rPr>
          <w:rFonts w:ascii="Times New Roman" w:hAnsi="Times New Roman" w:cs="Times New Roman"/>
          <w:sz w:val="28"/>
          <w:szCs w:val="28"/>
        </w:rPr>
      </w:pPr>
    </w:p>
    <w:p w:rsidR="003F5F85" w:rsidRDefault="009C6D5B" w:rsidP="002A44B1">
      <w:pPr>
        <w:pStyle w:val="a7"/>
        <w:numPr>
          <w:ilvl w:val="0"/>
          <w:numId w:val="42"/>
        </w:numPr>
        <w:tabs>
          <w:tab w:val="num" w:pos="-284"/>
          <w:tab w:val="left" w:pos="426"/>
        </w:tabs>
        <w:spacing w:before="0"/>
        <w:ind w:left="142" w:firstLine="0"/>
        <w:rPr>
          <w:rFonts w:ascii="Times New Roman" w:hAnsi="Times New Roman" w:cs="Times New Roman"/>
          <w:sz w:val="28"/>
          <w:szCs w:val="28"/>
        </w:rPr>
      </w:pPr>
      <w:r w:rsidRPr="00CD2B78">
        <w:rPr>
          <w:rFonts w:ascii="Times New Roman" w:hAnsi="Times New Roman" w:cs="Times New Roman"/>
          <w:b/>
          <w:sz w:val="28"/>
          <w:szCs w:val="28"/>
        </w:rPr>
        <w:t xml:space="preserve">15 февраля 2013 года </w:t>
      </w:r>
      <w:r w:rsidRPr="00CD2B78">
        <w:rPr>
          <w:rFonts w:ascii="Times New Roman" w:hAnsi="Times New Roman" w:cs="Times New Roman"/>
          <w:sz w:val="28"/>
          <w:szCs w:val="28"/>
        </w:rPr>
        <w:t xml:space="preserve"> для операционных медицинских сестер учреждений</w:t>
      </w:r>
    </w:p>
    <w:p w:rsidR="00340E9A" w:rsidRPr="003F5F85" w:rsidRDefault="009C6D5B" w:rsidP="003F5F85">
      <w:pPr>
        <w:tabs>
          <w:tab w:val="num" w:pos="-284"/>
          <w:tab w:val="left" w:pos="426"/>
        </w:tabs>
        <w:spacing w:before="0"/>
        <w:ind w:left="426"/>
        <w:rPr>
          <w:rFonts w:ascii="Times New Roman" w:hAnsi="Times New Roman" w:cs="Times New Roman"/>
          <w:sz w:val="28"/>
          <w:szCs w:val="28"/>
        </w:rPr>
      </w:pPr>
      <w:r w:rsidRPr="003F5F85">
        <w:rPr>
          <w:rFonts w:ascii="Times New Roman" w:hAnsi="Times New Roman" w:cs="Times New Roman"/>
          <w:sz w:val="28"/>
          <w:szCs w:val="28"/>
        </w:rPr>
        <w:t>здравоохранения Самарской области в ГБУЗ «Самарский областной клинический онкологический диспансер» проводилась конференция  на тему «Роль медицинских сестер в оперативном процессе»</w:t>
      </w:r>
      <w:r w:rsidR="00340E9A" w:rsidRPr="003F5F85">
        <w:rPr>
          <w:rFonts w:ascii="Times New Roman" w:hAnsi="Times New Roman" w:cs="Times New Roman"/>
          <w:sz w:val="28"/>
          <w:szCs w:val="28"/>
        </w:rPr>
        <w:t>, 130 участников;</w:t>
      </w:r>
    </w:p>
    <w:p w:rsidR="003F5F85" w:rsidRDefault="009C6D5B" w:rsidP="002A44B1">
      <w:pPr>
        <w:numPr>
          <w:ilvl w:val="0"/>
          <w:numId w:val="45"/>
        </w:numPr>
        <w:tabs>
          <w:tab w:val="left" w:pos="426"/>
        </w:tabs>
        <w:spacing w:before="0"/>
        <w:ind w:left="0" w:firstLine="142"/>
        <w:rPr>
          <w:rFonts w:ascii="Times New Roman" w:hAnsi="Times New Roman" w:cs="Times New Roman"/>
          <w:sz w:val="28"/>
          <w:szCs w:val="28"/>
        </w:rPr>
      </w:pPr>
      <w:r w:rsidRPr="00CD2B78">
        <w:rPr>
          <w:rFonts w:ascii="Times New Roman" w:hAnsi="Times New Roman" w:cs="Times New Roman"/>
          <w:b/>
          <w:sz w:val="28"/>
          <w:szCs w:val="28"/>
        </w:rPr>
        <w:t xml:space="preserve">28 марта 2013 года </w:t>
      </w:r>
      <w:r w:rsidRPr="00CD2B78">
        <w:rPr>
          <w:rFonts w:ascii="Times New Roman" w:hAnsi="Times New Roman" w:cs="Times New Roman"/>
          <w:sz w:val="28"/>
          <w:szCs w:val="28"/>
        </w:rPr>
        <w:t>для медицинских сестер функциональной диагностики</w:t>
      </w:r>
    </w:p>
    <w:p w:rsidR="00340E9A" w:rsidRPr="00CD2B78" w:rsidRDefault="009C6D5B" w:rsidP="003F5F85">
      <w:pPr>
        <w:tabs>
          <w:tab w:val="left" w:pos="426"/>
        </w:tabs>
        <w:spacing w:before="0"/>
        <w:ind w:left="426"/>
        <w:rPr>
          <w:rFonts w:ascii="Times New Roman" w:hAnsi="Times New Roman" w:cs="Times New Roman"/>
          <w:sz w:val="28"/>
          <w:szCs w:val="28"/>
        </w:rPr>
      </w:pPr>
      <w:r w:rsidRPr="00CD2B78">
        <w:rPr>
          <w:rFonts w:ascii="Times New Roman" w:hAnsi="Times New Roman" w:cs="Times New Roman"/>
          <w:sz w:val="28"/>
          <w:szCs w:val="28"/>
        </w:rPr>
        <w:t>была организована конференция на тему «Современные технологии и вопросы     стандартизации в функциональной диагностике».</w:t>
      </w:r>
      <w:r w:rsidR="00340E9A" w:rsidRPr="00CD2B78">
        <w:rPr>
          <w:rFonts w:ascii="Times New Roman" w:hAnsi="Times New Roman" w:cs="Times New Roman"/>
          <w:sz w:val="28"/>
          <w:szCs w:val="28"/>
        </w:rPr>
        <w:t xml:space="preserve"> В работе конференции приняли </w:t>
      </w:r>
      <w:r w:rsidR="00CD2B78" w:rsidRPr="00CD2B78">
        <w:rPr>
          <w:rFonts w:ascii="Times New Roman" w:hAnsi="Times New Roman" w:cs="Times New Roman"/>
          <w:sz w:val="28"/>
          <w:szCs w:val="28"/>
        </w:rPr>
        <w:t>участие 80 человек;</w:t>
      </w:r>
      <w:r w:rsidR="00CD2B78" w:rsidRPr="00CD2B78">
        <w:rPr>
          <w:rFonts w:ascii="Times New Roman" w:hAnsi="Times New Roman" w:cs="Times New Roman"/>
          <w:sz w:val="28"/>
          <w:szCs w:val="28"/>
        </w:rPr>
        <w:tab/>
      </w:r>
      <w:r w:rsidR="00CD2B78" w:rsidRPr="00CD2B78">
        <w:rPr>
          <w:rFonts w:ascii="Times New Roman" w:hAnsi="Times New Roman" w:cs="Times New Roman"/>
          <w:sz w:val="28"/>
          <w:szCs w:val="28"/>
        </w:rPr>
        <w:tab/>
      </w:r>
    </w:p>
    <w:p w:rsidR="003F5F85" w:rsidRDefault="009C6D5B" w:rsidP="002A44B1">
      <w:pPr>
        <w:pStyle w:val="a7"/>
        <w:numPr>
          <w:ilvl w:val="0"/>
          <w:numId w:val="45"/>
        </w:numPr>
        <w:tabs>
          <w:tab w:val="num" w:pos="-142"/>
          <w:tab w:val="left" w:pos="426"/>
        </w:tabs>
        <w:spacing w:before="0"/>
        <w:ind w:left="0" w:firstLine="142"/>
        <w:rPr>
          <w:rFonts w:ascii="Times New Roman" w:hAnsi="Times New Roman" w:cs="Times New Roman"/>
          <w:sz w:val="28"/>
          <w:szCs w:val="28"/>
        </w:rPr>
      </w:pPr>
      <w:r w:rsidRPr="007D0FE6">
        <w:rPr>
          <w:rFonts w:ascii="Times New Roman" w:hAnsi="Times New Roman" w:cs="Times New Roman"/>
          <w:b/>
          <w:sz w:val="28"/>
          <w:szCs w:val="28"/>
        </w:rPr>
        <w:t xml:space="preserve">29 марта 2013 года </w:t>
      </w:r>
      <w:r w:rsidRPr="007D0FE6">
        <w:rPr>
          <w:rFonts w:ascii="Times New Roman" w:hAnsi="Times New Roman" w:cs="Times New Roman"/>
          <w:sz w:val="28"/>
          <w:szCs w:val="28"/>
        </w:rPr>
        <w:t>состоялся обучающий семинар для ключевых членов и</w:t>
      </w:r>
    </w:p>
    <w:p w:rsidR="003F5F85" w:rsidRDefault="009C6D5B" w:rsidP="003F5F85">
      <w:pPr>
        <w:tabs>
          <w:tab w:val="num" w:pos="-284"/>
          <w:tab w:val="num" w:pos="-142"/>
          <w:tab w:val="left" w:pos="426"/>
        </w:tabs>
        <w:spacing w:before="0"/>
        <w:ind w:left="426"/>
        <w:rPr>
          <w:rFonts w:ascii="Times New Roman" w:hAnsi="Times New Roman" w:cs="Times New Roman"/>
          <w:sz w:val="28"/>
          <w:szCs w:val="28"/>
        </w:rPr>
      </w:pPr>
      <w:r w:rsidRPr="003F5F85">
        <w:rPr>
          <w:rFonts w:ascii="Times New Roman" w:hAnsi="Times New Roman" w:cs="Times New Roman"/>
          <w:sz w:val="28"/>
          <w:szCs w:val="28"/>
        </w:rPr>
        <w:t>главных медицинских сестер. В работе семинара приняли участие 159 человек;</w:t>
      </w:r>
    </w:p>
    <w:p w:rsidR="00F26159" w:rsidRPr="00F26159" w:rsidRDefault="009C6D5B" w:rsidP="002A44B1">
      <w:pPr>
        <w:pStyle w:val="a7"/>
        <w:numPr>
          <w:ilvl w:val="0"/>
          <w:numId w:val="45"/>
        </w:numPr>
        <w:tabs>
          <w:tab w:val="num" w:pos="-284"/>
          <w:tab w:val="num" w:pos="-142"/>
          <w:tab w:val="left" w:pos="426"/>
        </w:tabs>
        <w:spacing w:before="0"/>
        <w:ind w:left="142" w:firstLine="0"/>
        <w:rPr>
          <w:rFonts w:ascii="Times New Roman" w:hAnsi="Times New Roman" w:cs="Times New Roman"/>
          <w:color w:val="FF0000"/>
          <w:sz w:val="28"/>
          <w:szCs w:val="28"/>
        </w:rPr>
      </w:pPr>
      <w:r w:rsidRPr="003F5F85">
        <w:rPr>
          <w:rFonts w:ascii="Times New Roman" w:hAnsi="Times New Roman" w:cs="Times New Roman"/>
          <w:b/>
          <w:sz w:val="28"/>
          <w:szCs w:val="28"/>
        </w:rPr>
        <w:t>15 мая 2013 года</w:t>
      </w:r>
      <w:r w:rsidRPr="003F5F85">
        <w:rPr>
          <w:rFonts w:ascii="Times New Roman" w:hAnsi="Times New Roman" w:cs="Times New Roman"/>
          <w:sz w:val="28"/>
          <w:szCs w:val="28"/>
        </w:rPr>
        <w:t xml:space="preserve"> проведена торжественная конференция, посвященная</w:t>
      </w:r>
    </w:p>
    <w:p w:rsidR="009C6D5B" w:rsidRPr="00F26159" w:rsidRDefault="009C6D5B" w:rsidP="00F26159">
      <w:pPr>
        <w:tabs>
          <w:tab w:val="num" w:pos="-284"/>
          <w:tab w:val="num" w:pos="-142"/>
          <w:tab w:val="left" w:pos="426"/>
        </w:tabs>
        <w:spacing w:before="0"/>
        <w:ind w:left="426"/>
        <w:rPr>
          <w:rFonts w:ascii="Times New Roman" w:hAnsi="Times New Roman" w:cs="Times New Roman"/>
          <w:color w:val="FF0000"/>
          <w:sz w:val="28"/>
          <w:szCs w:val="28"/>
        </w:rPr>
      </w:pPr>
      <w:r w:rsidRPr="00F26159">
        <w:rPr>
          <w:rFonts w:ascii="Times New Roman" w:hAnsi="Times New Roman" w:cs="Times New Roman"/>
          <w:sz w:val="28"/>
          <w:szCs w:val="28"/>
        </w:rPr>
        <w:t>Международному Дню медицинской сестры под девизом «Преодоление разрыва. Достижение целей развития тысячелетия». В работе конференции приняли участие</w:t>
      </w:r>
      <w:r w:rsidRPr="00F26159">
        <w:rPr>
          <w:rFonts w:ascii="Times New Roman" w:hAnsi="Times New Roman" w:cs="Times New Roman"/>
          <w:color w:val="FF0000"/>
          <w:sz w:val="28"/>
          <w:szCs w:val="28"/>
        </w:rPr>
        <w:t xml:space="preserve"> </w:t>
      </w:r>
      <w:r w:rsidRPr="00F26159">
        <w:rPr>
          <w:rFonts w:ascii="Times New Roman" w:hAnsi="Times New Roman" w:cs="Times New Roman"/>
          <w:sz w:val="28"/>
          <w:szCs w:val="28"/>
        </w:rPr>
        <w:t>370 делегатов</w:t>
      </w:r>
      <w:r w:rsidR="00F26159">
        <w:rPr>
          <w:rFonts w:ascii="Times New Roman" w:hAnsi="Times New Roman" w:cs="Times New Roman"/>
          <w:sz w:val="28"/>
          <w:szCs w:val="28"/>
        </w:rPr>
        <w:t>;</w:t>
      </w:r>
      <w:r w:rsidRPr="00F26159">
        <w:rPr>
          <w:rFonts w:ascii="Times New Roman" w:hAnsi="Times New Roman" w:cs="Times New Roman"/>
          <w:sz w:val="28"/>
          <w:szCs w:val="28"/>
        </w:rPr>
        <w:tab/>
      </w:r>
      <w:r w:rsidRPr="00F26159">
        <w:rPr>
          <w:rFonts w:ascii="Times New Roman" w:hAnsi="Times New Roman" w:cs="Times New Roman"/>
          <w:color w:val="FF0000"/>
          <w:sz w:val="28"/>
          <w:szCs w:val="28"/>
        </w:rPr>
        <w:tab/>
      </w:r>
      <w:r w:rsidRPr="00F26159">
        <w:rPr>
          <w:rFonts w:ascii="Times New Roman" w:hAnsi="Times New Roman" w:cs="Times New Roman"/>
          <w:color w:val="FF0000"/>
          <w:sz w:val="28"/>
          <w:szCs w:val="28"/>
        </w:rPr>
        <w:tab/>
      </w:r>
      <w:r w:rsidRPr="00F26159">
        <w:rPr>
          <w:rFonts w:ascii="Times New Roman" w:hAnsi="Times New Roman" w:cs="Times New Roman"/>
          <w:color w:val="FF0000"/>
          <w:sz w:val="28"/>
          <w:szCs w:val="28"/>
        </w:rPr>
        <w:tab/>
      </w:r>
      <w:r w:rsidRPr="00F26159">
        <w:rPr>
          <w:rFonts w:ascii="Times New Roman" w:hAnsi="Times New Roman" w:cs="Times New Roman"/>
          <w:color w:val="FF0000"/>
          <w:sz w:val="28"/>
          <w:szCs w:val="28"/>
        </w:rPr>
        <w:tab/>
      </w:r>
    </w:p>
    <w:p w:rsidR="00F26159" w:rsidRDefault="009C6D5B" w:rsidP="002A44B1">
      <w:pPr>
        <w:numPr>
          <w:ilvl w:val="0"/>
          <w:numId w:val="46"/>
        </w:numPr>
        <w:tabs>
          <w:tab w:val="num" w:pos="-284"/>
          <w:tab w:val="left" w:pos="426"/>
        </w:tabs>
        <w:spacing w:before="0"/>
        <w:ind w:left="142" w:firstLine="0"/>
        <w:rPr>
          <w:rFonts w:ascii="Times New Roman" w:hAnsi="Times New Roman" w:cs="Times New Roman"/>
          <w:sz w:val="28"/>
          <w:szCs w:val="28"/>
        </w:rPr>
      </w:pPr>
      <w:r w:rsidRPr="009C6D5B">
        <w:rPr>
          <w:rFonts w:ascii="Times New Roman" w:hAnsi="Times New Roman" w:cs="Times New Roman"/>
          <w:b/>
          <w:sz w:val="28"/>
          <w:szCs w:val="28"/>
        </w:rPr>
        <w:t xml:space="preserve">17 мая 2013 года </w:t>
      </w:r>
      <w:r w:rsidRPr="009C6D5B">
        <w:rPr>
          <w:rFonts w:ascii="Times New Roman" w:hAnsi="Times New Roman" w:cs="Times New Roman"/>
          <w:sz w:val="28"/>
          <w:szCs w:val="28"/>
        </w:rPr>
        <w:t>для медицинских сестер эндоскопических кабинетов</w:t>
      </w:r>
    </w:p>
    <w:p w:rsidR="009C6D5B" w:rsidRPr="009C6D5B" w:rsidRDefault="009C6D5B" w:rsidP="00F26159">
      <w:pPr>
        <w:tabs>
          <w:tab w:val="left" w:pos="426"/>
        </w:tabs>
        <w:spacing w:before="0"/>
        <w:ind w:left="426"/>
        <w:rPr>
          <w:rFonts w:ascii="Times New Roman" w:hAnsi="Times New Roman" w:cs="Times New Roman"/>
          <w:sz w:val="28"/>
          <w:szCs w:val="28"/>
        </w:rPr>
      </w:pPr>
      <w:r w:rsidRPr="009C6D5B">
        <w:rPr>
          <w:rFonts w:ascii="Times New Roman" w:hAnsi="Times New Roman" w:cs="Times New Roman"/>
          <w:sz w:val="28"/>
          <w:szCs w:val="28"/>
        </w:rPr>
        <w:t>учреждений здравоохранения  проводилась конференция на тему</w:t>
      </w:r>
      <w:r w:rsidR="00F26159">
        <w:rPr>
          <w:rFonts w:ascii="Times New Roman" w:hAnsi="Times New Roman" w:cs="Times New Roman"/>
          <w:sz w:val="28"/>
          <w:szCs w:val="28"/>
        </w:rPr>
        <w:tab/>
      </w:r>
      <w:r w:rsidR="00F26159">
        <w:rPr>
          <w:rFonts w:ascii="Times New Roman" w:hAnsi="Times New Roman" w:cs="Times New Roman"/>
          <w:sz w:val="28"/>
          <w:szCs w:val="28"/>
        </w:rPr>
        <w:tab/>
      </w:r>
      <w:r w:rsidRPr="009C6D5B">
        <w:rPr>
          <w:rFonts w:ascii="Times New Roman" w:hAnsi="Times New Roman" w:cs="Times New Roman"/>
          <w:sz w:val="28"/>
          <w:szCs w:val="28"/>
        </w:rPr>
        <w:t xml:space="preserve"> «Проблемы и пути их решения  в работе медицинских сестер эндоскопических кабинетов», в которой приняли участие 52 человек;</w:t>
      </w:r>
    </w:p>
    <w:p w:rsidR="009C6D5B" w:rsidRPr="009C6D5B" w:rsidRDefault="009C6D5B" w:rsidP="002A44B1">
      <w:pPr>
        <w:numPr>
          <w:ilvl w:val="0"/>
          <w:numId w:val="46"/>
        </w:numPr>
        <w:tabs>
          <w:tab w:val="num" w:pos="-284"/>
          <w:tab w:val="left" w:pos="426"/>
        </w:tabs>
        <w:spacing w:before="0"/>
        <w:ind w:left="142" w:firstLine="0"/>
        <w:rPr>
          <w:rFonts w:ascii="Times New Roman" w:hAnsi="Times New Roman" w:cs="Times New Roman"/>
          <w:sz w:val="28"/>
          <w:szCs w:val="28"/>
        </w:rPr>
      </w:pPr>
      <w:r w:rsidRPr="009C6D5B">
        <w:rPr>
          <w:rFonts w:ascii="Times New Roman" w:hAnsi="Times New Roman" w:cs="Times New Roman"/>
          <w:b/>
          <w:sz w:val="28"/>
          <w:szCs w:val="28"/>
        </w:rPr>
        <w:t>28 мая 2013 года</w:t>
      </w:r>
      <w:r w:rsidRPr="009C6D5B">
        <w:rPr>
          <w:rFonts w:ascii="Times New Roman" w:hAnsi="Times New Roman" w:cs="Times New Roman"/>
          <w:sz w:val="28"/>
          <w:szCs w:val="28"/>
        </w:rPr>
        <w:t xml:space="preserve"> состоялся областной День акушерки на тему:</w:t>
      </w:r>
    </w:p>
    <w:p w:rsidR="009C6D5B" w:rsidRPr="009C6D5B" w:rsidRDefault="009C6D5B" w:rsidP="00F26159">
      <w:pPr>
        <w:tabs>
          <w:tab w:val="num" w:pos="-284"/>
          <w:tab w:val="left" w:pos="426"/>
        </w:tabs>
        <w:spacing w:before="0"/>
        <w:ind w:left="142"/>
        <w:rPr>
          <w:rFonts w:ascii="Times New Roman" w:hAnsi="Times New Roman" w:cs="Times New Roman"/>
          <w:sz w:val="28"/>
          <w:szCs w:val="28"/>
        </w:rPr>
      </w:pPr>
      <w:r w:rsidRPr="009C6D5B">
        <w:rPr>
          <w:rFonts w:ascii="Times New Roman" w:hAnsi="Times New Roman" w:cs="Times New Roman"/>
          <w:sz w:val="28"/>
          <w:szCs w:val="28"/>
        </w:rPr>
        <w:t xml:space="preserve">    «Сегодня мир нуждается в акушерках сильнее, чем когда-либо ранее». </w:t>
      </w:r>
    </w:p>
    <w:p w:rsidR="009C6D5B" w:rsidRPr="009C6D5B" w:rsidRDefault="009C6D5B" w:rsidP="00F26159">
      <w:pPr>
        <w:tabs>
          <w:tab w:val="num" w:pos="-284"/>
          <w:tab w:val="left" w:pos="426"/>
        </w:tabs>
        <w:spacing w:before="0"/>
        <w:ind w:left="142"/>
        <w:rPr>
          <w:rFonts w:ascii="Times New Roman" w:hAnsi="Times New Roman" w:cs="Times New Roman"/>
          <w:sz w:val="28"/>
          <w:szCs w:val="28"/>
        </w:rPr>
      </w:pPr>
      <w:r w:rsidRPr="009C6D5B">
        <w:rPr>
          <w:rFonts w:ascii="Times New Roman" w:hAnsi="Times New Roman" w:cs="Times New Roman"/>
          <w:sz w:val="28"/>
          <w:szCs w:val="28"/>
        </w:rPr>
        <w:t xml:space="preserve">    В работе приняли участие 98 человек;</w:t>
      </w:r>
    </w:p>
    <w:p w:rsidR="009C6D5B" w:rsidRDefault="009C6D5B" w:rsidP="00CD2B78">
      <w:pPr>
        <w:tabs>
          <w:tab w:val="num" w:pos="-284"/>
        </w:tabs>
        <w:rPr>
          <w:rFonts w:ascii="Times New Roman" w:hAnsi="Times New Roman" w:cs="Times New Roman"/>
          <w:sz w:val="28"/>
          <w:szCs w:val="28"/>
        </w:rPr>
      </w:pPr>
      <w:r w:rsidRPr="009C6D5B">
        <w:rPr>
          <w:rFonts w:ascii="Times New Roman" w:hAnsi="Times New Roman" w:cs="Times New Roman"/>
          <w:noProof/>
          <w:sz w:val="28"/>
          <w:szCs w:val="28"/>
          <w:lang w:eastAsia="ru-RU"/>
        </w:rPr>
        <w:drawing>
          <wp:inline distT="0" distB="0" distL="0" distR="0" wp14:anchorId="7F50E966" wp14:editId="5E16DB4C">
            <wp:extent cx="5934075" cy="4457700"/>
            <wp:effectExtent l="0" t="0" r="9525" b="0"/>
            <wp:docPr id="38" name="Рисунок 38" descr="Описание: C:\Users\СРООМС\Pictures\День акушерки 2014 г\Изображение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СРООМС\Pictures\День акушерки 2014 г\Изображение 03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4075" cy="4457700"/>
                    </a:xfrm>
                    <a:prstGeom prst="rect">
                      <a:avLst/>
                    </a:prstGeom>
                    <a:noFill/>
                    <a:ln>
                      <a:noFill/>
                    </a:ln>
                  </pic:spPr>
                </pic:pic>
              </a:graphicData>
            </a:graphic>
          </wp:inline>
        </w:drawing>
      </w:r>
    </w:p>
    <w:p w:rsidR="00F26159" w:rsidRPr="009C6D5B" w:rsidRDefault="00F26159" w:rsidP="00CD2B78">
      <w:pPr>
        <w:tabs>
          <w:tab w:val="num" w:pos="-284"/>
        </w:tabs>
        <w:rPr>
          <w:rFonts w:ascii="Times New Roman" w:hAnsi="Times New Roman" w:cs="Times New Roman"/>
          <w:sz w:val="28"/>
          <w:szCs w:val="28"/>
        </w:rPr>
      </w:pPr>
    </w:p>
    <w:p w:rsidR="00F26159" w:rsidRDefault="009C6D5B" w:rsidP="002A44B1">
      <w:pPr>
        <w:numPr>
          <w:ilvl w:val="0"/>
          <w:numId w:val="46"/>
        </w:numPr>
        <w:tabs>
          <w:tab w:val="left" w:pos="-284"/>
          <w:tab w:val="left" w:pos="426"/>
        </w:tabs>
        <w:spacing w:before="0"/>
        <w:ind w:left="0" w:firstLine="0"/>
        <w:rPr>
          <w:rFonts w:ascii="Times New Roman" w:hAnsi="Times New Roman" w:cs="Times New Roman"/>
          <w:sz w:val="28"/>
          <w:szCs w:val="28"/>
        </w:rPr>
      </w:pPr>
      <w:r w:rsidRPr="009C6D5B">
        <w:rPr>
          <w:rFonts w:ascii="Times New Roman" w:hAnsi="Times New Roman" w:cs="Times New Roman"/>
          <w:b/>
          <w:sz w:val="28"/>
          <w:szCs w:val="28"/>
        </w:rPr>
        <w:lastRenderedPageBreak/>
        <w:t>03 октября 2013года</w:t>
      </w:r>
      <w:r w:rsidRPr="009C6D5B">
        <w:rPr>
          <w:rFonts w:ascii="Times New Roman" w:hAnsi="Times New Roman" w:cs="Times New Roman"/>
          <w:sz w:val="28"/>
          <w:szCs w:val="28"/>
        </w:rPr>
        <w:t xml:space="preserve"> для медицинских сестер по физиотерапии</w:t>
      </w:r>
    </w:p>
    <w:p w:rsidR="00F26159" w:rsidRDefault="00F26159" w:rsidP="00F26159">
      <w:pPr>
        <w:tabs>
          <w:tab w:val="left" w:pos="-284"/>
          <w:tab w:val="left" w:pos="426"/>
        </w:tabs>
        <w:spacing w:before="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учреждений здравоохранения Самарской области  проводилась</w:t>
      </w:r>
    </w:p>
    <w:p w:rsidR="00F26159" w:rsidRDefault="00F26159" w:rsidP="00F26159">
      <w:pPr>
        <w:tabs>
          <w:tab w:val="left" w:pos="-284"/>
          <w:tab w:val="left" w:pos="426"/>
        </w:tabs>
        <w:spacing w:before="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конференция «Медицинская сестра физиотерапии, её роль в современном</w:t>
      </w:r>
    </w:p>
    <w:p w:rsidR="009C6D5B" w:rsidRPr="009C6D5B" w:rsidRDefault="00F26159" w:rsidP="00F26159">
      <w:pPr>
        <w:tabs>
          <w:tab w:val="left" w:pos="-284"/>
          <w:tab w:val="left" w:pos="426"/>
        </w:tabs>
        <w:spacing w:before="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развитии восстановительного лечения».</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Участие приняли 63 человек;</w:t>
      </w:r>
    </w:p>
    <w:p w:rsidR="00F26159" w:rsidRDefault="009C6D5B" w:rsidP="002A44B1">
      <w:pPr>
        <w:numPr>
          <w:ilvl w:val="0"/>
          <w:numId w:val="46"/>
        </w:numPr>
        <w:tabs>
          <w:tab w:val="left" w:pos="-284"/>
          <w:tab w:val="left" w:pos="426"/>
        </w:tabs>
        <w:spacing w:before="0"/>
        <w:ind w:left="0" w:firstLine="0"/>
        <w:rPr>
          <w:rFonts w:ascii="Times New Roman" w:hAnsi="Times New Roman" w:cs="Times New Roman"/>
          <w:sz w:val="28"/>
          <w:szCs w:val="28"/>
        </w:rPr>
      </w:pPr>
      <w:r w:rsidRPr="009C6D5B">
        <w:rPr>
          <w:rFonts w:ascii="Times New Roman" w:hAnsi="Times New Roman" w:cs="Times New Roman"/>
          <w:b/>
          <w:sz w:val="28"/>
          <w:szCs w:val="28"/>
        </w:rPr>
        <w:t>08 октября 2013 года</w:t>
      </w:r>
      <w:r w:rsidRPr="009C6D5B">
        <w:rPr>
          <w:rFonts w:ascii="Times New Roman" w:hAnsi="Times New Roman" w:cs="Times New Roman"/>
          <w:sz w:val="28"/>
          <w:szCs w:val="28"/>
        </w:rPr>
        <w:t xml:space="preserve"> для специалистов сестринского дела городского</w:t>
      </w:r>
    </w:p>
    <w:p w:rsidR="009C6D5B" w:rsidRPr="009C6D5B" w:rsidRDefault="009C6D5B" w:rsidP="00F26159">
      <w:pPr>
        <w:tabs>
          <w:tab w:val="left" w:pos="-284"/>
          <w:tab w:val="left" w:pos="426"/>
        </w:tabs>
        <w:spacing w:before="0"/>
        <w:ind w:left="426" w:hanging="714"/>
        <w:rPr>
          <w:rFonts w:ascii="Times New Roman" w:hAnsi="Times New Roman" w:cs="Times New Roman"/>
          <w:sz w:val="28"/>
          <w:szCs w:val="28"/>
        </w:rPr>
      </w:pPr>
      <w:r w:rsidRPr="009C6D5B">
        <w:rPr>
          <w:rFonts w:ascii="Times New Roman" w:hAnsi="Times New Roman" w:cs="Times New Roman"/>
          <w:sz w:val="28"/>
          <w:szCs w:val="28"/>
        </w:rPr>
        <w:t xml:space="preserve"> </w:t>
      </w:r>
      <w:r w:rsidR="00F26159">
        <w:rPr>
          <w:rFonts w:ascii="Times New Roman" w:hAnsi="Times New Roman" w:cs="Times New Roman"/>
          <w:sz w:val="28"/>
          <w:szCs w:val="28"/>
        </w:rPr>
        <w:t xml:space="preserve">        </w:t>
      </w:r>
      <w:r w:rsidRPr="009C6D5B">
        <w:rPr>
          <w:rFonts w:ascii="Times New Roman" w:hAnsi="Times New Roman" w:cs="Times New Roman"/>
          <w:sz w:val="28"/>
          <w:szCs w:val="28"/>
        </w:rPr>
        <w:t>округа Тольятти проведена  конференция на тему</w:t>
      </w:r>
      <w:r w:rsidRPr="009C6D5B">
        <w:rPr>
          <w:rFonts w:ascii="Times New Roman" w:hAnsi="Times New Roman" w:cs="Times New Roman"/>
          <w:color w:val="FF0000"/>
          <w:sz w:val="28"/>
          <w:szCs w:val="28"/>
        </w:rPr>
        <w:t xml:space="preserve"> </w:t>
      </w:r>
      <w:r w:rsidRPr="009C6D5B">
        <w:rPr>
          <w:rFonts w:ascii="Times New Roman" w:hAnsi="Times New Roman" w:cs="Times New Roman"/>
          <w:sz w:val="28"/>
          <w:szCs w:val="28"/>
        </w:rPr>
        <w:t>«Этика в сестринском деле».</w:t>
      </w:r>
      <w:r w:rsidR="00F26159">
        <w:rPr>
          <w:rFonts w:ascii="Times New Roman" w:hAnsi="Times New Roman" w:cs="Times New Roman"/>
          <w:sz w:val="28"/>
          <w:szCs w:val="28"/>
        </w:rPr>
        <w:t xml:space="preserve"> </w:t>
      </w:r>
      <w:r w:rsidRPr="009C6D5B">
        <w:rPr>
          <w:rFonts w:ascii="Times New Roman" w:hAnsi="Times New Roman" w:cs="Times New Roman"/>
          <w:sz w:val="28"/>
          <w:szCs w:val="28"/>
        </w:rPr>
        <w:t>Участие приняли 127 человек;</w:t>
      </w:r>
    </w:p>
    <w:p w:rsidR="00F26159" w:rsidRDefault="009C6D5B" w:rsidP="002A44B1">
      <w:pPr>
        <w:numPr>
          <w:ilvl w:val="0"/>
          <w:numId w:val="46"/>
        </w:numPr>
        <w:tabs>
          <w:tab w:val="left" w:pos="-284"/>
          <w:tab w:val="left" w:pos="426"/>
        </w:tabs>
        <w:spacing w:before="0"/>
        <w:ind w:left="0" w:firstLine="0"/>
        <w:rPr>
          <w:rFonts w:ascii="Times New Roman" w:hAnsi="Times New Roman" w:cs="Times New Roman"/>
          <w:sz w:val="28"/>
          <w:szCs w:val="28"/>
        </w:rPr>
      </w:pPr>
      <w:r w:rsidRPr="009C6D5B">
        <w:rPr>
          <w:rFonts w:ascii="Times New Roman" w:hAnsi="Times New Roman" w:cs="Times New Roman"/>
          <w:b/>
          <w:sz w:val="28"/>
          <w:szCs w:val="28"/>
        </w:rPr>
        <w:t>31 октября 2013 года</w:t>
      </w:r>
      <w:r w:rsidRPr="009C6D5B">
        <w:rPr>
          <w:rFonts w:ascii="Times New Roman" w:hAnsi="Times New Roman" w:cs="Times New Roman"/>
          <w:sz w:val="28"/>
          <w:szCs w:val="28"/>
        </w:rPr>
        <w:t xml:space="preserve"> для руководителей сестринского персонала,</w:t>
      </w:r>
    </w:p>
    <w:p w:rsidR="009C6D5B" w:rsidRPr="009C6D5B" w:rsidRDefault="009C6D5B" w:rsidP="00F26159">
      <w:pPr>
        <w:tabs>
          <w:tab w:val="left" w:pos="-284"/>
          <w:tab w:val="left" w:pos="426"/>
        </w:tabs>
        <w:spacing w:before="0"/>
        <w:ind w:left="426"/>
        <w:rPr>
          <w:rFonts w:ascii="Times New Roman" w:hAnsi="Times New Roman" w:cs="Times New Roman"/>
          <w:sz w:val="28"/>
          <w:szCs w:val="28"/>
        </w:rPr>
      </w:pPr>
      <w:r w:rsidRPr="009C6D5B">
        <w:rPr>
          <w:rFonts w:ascii="Times New Roman" w:hAnsi="Times New Roman" w:cs="Times New Roman"/>
          <w:sz w:val="28"/>
          <w:szCs w:val="28"/>
        </w:rPr>
        <w:t>эпидемиологов учреждений здравоохранения Самарской области  проводилась II Международная научно-практическая конференция «Профилактика внутрибольничной инфекции в лечебно-профилактических учреждениях».</w:t>
      </w:r>
      <w:r w:rsidR="00F26159">
        <w:rPr>
          <w:rFonts w:ascii="Times New Roman" w:hAnsi="Times New Roman" w:cs="Times New Roman"/>
          <w:sz w:val="28"/>
          <w:szCs w:val="28"/>
        </w:rPr>
        <w:t xml:space="preserve"> </w:t>
      </w:r>
      <w:r w:rsidRPr="009C6D5B">
        <w:rPr>
          <w:rFonts w:ascii="Times New Roman" w:hAnsi="Times New Roman" w:cs="Times New Roman"/>
          <w:sz w:val="28"/>
          <w:szCs w:val="28"/>
        </w:rPr>
        <w:t>Участие приняли 259 человек;</w:t>
      </w:r>
    </w:p>
    <w:p w:rsidR="00F26159" w:rsidRDefault="009C6D5B" w:rsidP="002A44B1">
      <w:pPr>
        <w:numPr>
          <w:ilvl w:val="0"/>
          <w:numId w:val="46"/>
        </w:numPr>
        <w:tabs>
          <w:tab w:val="left" w:pos="-284"/>
          <w:tab w:val="left" w:pos="426"/>
          <w:tab w:val="left" w:pos="851"/>
        </w:tabs>
        <w:spacing w:before="0"/>
        <w:ind w:left="0" w:firstLine="0"/>
        <w:rPr>
          <w:rFonts w:ascii="Times New Roman" w:hAnsi="Times New Roman" w:cs="Times New Roman"/>
          <w:sz w:val="28"/>
          <w:szCs w:val="28"/>
        </w:rPr>
      </w:pPr>
      <w:r w:rsidRPr="009C6D5B">
        <w:rPr>
          <w:rFonts w:ascii="Times New Roman" w:hAnsi="Times New Roman" w:cs="Times New Roman"/>
          <w:b/>
          <w:sz w:val="28"/>
          <w:szCs w:val="28"/>
        </w:rPr>
        <w:t xml:space="preserve">26 ноября 2013 года </w:t>
      </w:r>
      <w:r w:rsidRPr="009C6D5B">
        <w:rPr>
          <w:rFonts w:ascii="Times New Roman" w:hAnsi="Times New Roman" w:cs="Times New Roman"/>
          <w:sz w:val="28"/>
          <w:szCs w:val="28"/>
        </w:rPr>
        <w:t>для специалистов сестринского дела Самарской</w:t>
      </w:r>
    </w:p>
    <w:p w:rsidR="009C6D5B" w:rsidRPr="009C6D5B" w:rsidRDefault="009C6D5B" w:rsidP="00687224">
      <w:pPr>
        <w:tabs>
          <w:tab w:val="left" w:pos="-284"/>
          <w:tab w:val="left" w:pos="426"/>
          <w:tab w:val="left" w:pos="851"/>
        </w:tabs>
        <w:spacing w:before="0"/>
        <w:ind w:left="426"/>
        <w:rPr>
          <w:rFonts w:ascii="Times New Roman" w:hAnsi="Times New Roman" w:cs="Times New Roman"/>
          <w:sz w:val="28"/>
          <w:szCs w:val="28"/>
        </w:rPr>
      </w:pPr>
      <w:r w:rsidRPr="009C6D5B">
        <w:rPr>
          <w:rFonts w:ascii="Times New Roman" w:hAnsi="Times New Roman" w:cs="Times New Roman"/>
          <w:sz w:val="28"/>
          <w:szCs w:val="28"/>
        </w:rPr>
        <w:t>области  в городе Тольятти был проведена конференция на тему «Объединим усилия в сохранении города от пьяного разрушения», на конференции присутствовало 239 человек;</w:t>
      </w:r>
    </w:p>
    <w:p w:rsidR="00687224" w:rsidRDefault="00687224" w:rsidP="002A44B1">
      <w:pPr>
        <w:numPr>
          <w:ilvl w:val="0"/>
          <w:numId w:val="46"/>
        </w:numPr>
        <w:tabs>
          <w:tab w:val="left" w:pos="-284"/>
          <w:tab w:val="left" w:pos="142"/>
          <w:tab w:val="left" w:pos="426"/>
        </w:tabs>
        <w:spacing w:before="0"/>
        <w:ind w:left="0" w:firstLine="0"/>
        <w:rPr>
          <w:rFonts w:ascii="Times New Roman" w:hAnsi="Times New Roman" w:cs="Times New Roman"/>
          <w:sz w:val="28"/>
          <w:szCs w:val="28"/>
        </w:rPr>
      </w:pPr>
      <w:r>
        <w:rPr>
          <w:rFonts w:ascii="Times New Roman" w:hAnsi="Times New Roman" w:cs="Times New Roman"/>
          <w:b/>
          <w:sz w:val="28"/>
          <w:szCs w:val="28"/>
        </w:rPr>
        <w:t xml:space="preserve">    </w:t>
      </w:r>
      <w:r w:rsidR="009C6D5B" w:rsidRPr="009C6D5B">
        <w:rPr>
          <w:rFonts w:ascii="Times New Roman" w:hAnsi="Times New Roman" w:cs="Times New Roman"/>
          <w:b/>
          <w:sz w:val="28"/>
          <w:szCs w:val="28"/>
        </w:rPr>
        <w:t>29 ноября 2013 года</w:t>
      </w:r>
      <w:r w:rsidR="009C6D5B" w:rsidRPr="009C6D5B">
        <w:rPr>
          <w:rFonts w:ascii="Times New Roman" w:hAnsi="Times New Roman" w:cs="Times New Roman"/>
          <w:sz w:val="28"/>
          <w:szCs w:val="28"/>
        </w:rPr>
        <w:t xml:space="preserve"> в г. Тольятти, ГБУЗ СО «Тольяттинская городская</w:t>
      </w:r>
    </w:p>
    <w:p w:rsidR="009C6D5B" w:rsidRPr="009C6D5B" w:rsidRDefault="009C6D5B" w:rsidP="00687224">
      <w:pPr>
        <w:tabs>
          <w:tab w:val="left" w:pos="-284"/>
          <w:tab w:val="left" w:pos="142"/>
          <w:tab w:val="left" w:pos="426"/>
        </w:tabs>
        <w:spacing w:before="0"/>
        <w:ind w:left="426"/>
        <w:rPr>
          <w:rFonts w:ascii="Times New Roman" w:hAnsi="Times New Roman" w:cs="Times New Roman"/>
          <w:sz w:val="28"/>
          <w:szCs w:val="28"/>
        </w:rPr>
      </w:pPr>
      <w:r w:rsidRPr="009C6D5B">
        <w:rPr>
          <w:rFonts w:ascii="Times New Roman" w:hAnsi="Times New Roman" w:cs="Times New Roman"/>
          <w:sz w:val="28"/>
          <w:szCs w:val="28"/>
        </w:rPr>
        <w:t xml:space="preserve">клиническая больница №1» для специалистов сестринского дела лечебно-профилактических учреждений здравоохранения, преподавателей медицинских колледжей и училищ Самарской области проводилась конференция «Качество медицинской помощи. Роль медицинских сестер». </w:t>
      </w:r>
    </w:p>
    <w:p w:rsidR="009C6D5B" w:rsidRDefault="009C6D5B" w:rsidP="00687224">
      <w:pPr>
        <w:tabs>
          <w:tab w:val="left" w:pos="-284"/>
          <w:tab w:val="left" w:pos="426"/>
        </w:tabs>
        <w:spacing w:before="0"/>
        <w:ind w:left="426"/>
        <w:rPr>
          <w:rFonts w:ascii="Times New Roman" w:hAnsi="Times New Roman" w:cs="Times New Roman"/>
          <w:sz w:val="28"/>
          <w:szCs w:val="28"/>
        </w:rPr>
      </w:pPr>
      <w:r w:rsidRPr="009C6D5B">
        <w:rPr>
          <w:rFonts w:ascii="Times New Roman" w:hAnsi="Times New Roman" w:cs="Times New Roman"/>
          <w:sz w:val="28"/>
          <w:szCs w:val="28"/>
        </w:rPr>
        <w:t>В работе конференции приняло участие 178 человек;</w:t>
      </w:r>
    </w:p>
    <w:p w:rsidR="006F6F7D" w:rsidRPr="009C6D5B" w:rsidRDefault="006F6F7D" w:rsidP="00687224">
      <w:pPr>
        <w:tabs>
          <w:tab w:val="left" w:pos="-284"/>
          <w:tab w:val="left" w:pos="426"/>
        </w:tabs>
        <w:spacing w:before="0"/>
        <w:ind w:left="426"/>
        <w:rPr>
          <w:rFonts w:ascii="Times New Roman" w:hAnsi="Times New Roman" w:cs="Times New Roman"/>
          <w:sz w:val="28"/>
          <w:szCs w:val="28"/>
        </w:rPr>
      </w:pPr>
    </w:p>
    <w:p w:rsidR="009C6D5B" w:rsidRDefault="009C6D5B" w:rsidP="00CD2B78">
      <w:pPr>
        <w:tabs>
          <w:tab w:val="left" w:pos="-284"/>
        </w:tabs>
        <w:rPr>
          <w:rFonts w:ascii="Times New Roman" w:hAnsi="Times New Roman" w:cs="Times New Roman"/>
          <w:sz w:val="28"/>
          <w:szCs w:val="28"/>
        </w:rPr>
      </w:pPr>
      <w:r w:rsidRPr="009C6D5B">
        <w:rPr>
          <w:rFonts w:ascii="Times New Roman" w:hAnsi="Times New Roman" w:cs="Times New Roman"/>
          <w:noProof/>
          <w:sz w:val="28"/>
          <w:szCs w:val="28"/>
          <w:lang w:eastAsia="ru-RU"/>
        </w:rPr>
        <w:drawing>
          <wp:inline distT="0" distB="0" distL="0" distR="0" wp14:anchorId="2DE7EC85" wp14:editId="35697219">
            <wp:extent cx="5934075" cy="4457700"/>
            <wp:effectExtent l="0" t="0" r="9525" b="0"/>
            <wp:docPr id="34" name="Рисунок 34" descr="Описание: C:\Users\СРООМС\Pictures\фото 2013\Тольятти конфер. по качеству ноябрь2013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СРООМС\Pictures\фото 2013\Тольятти конфер. по качеству ноябрь2013г..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4075" cy="4457700"/>
                    </a:xfrm>
                    <a:prstGeom prst="rect">
                      <a:avLst/>
                    </a:prstGeom>
                    <a:noFill/>
                    <a:ln>
                      <a:noFill/>
                    </a:ln>
                  </pic:spPr>
                </pic:pic>
              </a:graphicData>
            </a:graphic>
          </wp:inline>
        </w:drawing>
      </w:r>
    </w:p>
    <w:p w:rsidR="00687224" w:rsidRDefault="00687224" w:rsidP="00CD2B78">
      <w:pPr>
        <w:tabs>
          <w:tab w:val="left" w:pos="-284"/>
        </w:tabs>
        <w:rPr>
          <w:rFonts w:ascii="Times New Roman" w:hAnsi="Times New Roman" w:cs="Times New Roman"/>
          <w:sz w:val="28"/>
          <w:szCs w:val="28"/>
        </w:rPr>
      </w:pPr>
    </w:p>
    <w:p w:rsidR="00687224" w:rsidRPr="009C6D5B" w:rsidRDefault="00687224" w:rsidP="00CD2B78">
      <w:pPr>
        <w:tabs>
          <w:tab w:val="left" w:pos="-284"/>
        </w:tabs>
        <w:rPr>
          <w:rFonts w:ascii="Times New Roman" w:hAnsi="Times New Roman" w:cs="Times New Roman"/>
          <w:sz w:val="28"/>
          <w:szCs w:val="28"/>
        </w:rPr>
      </w:pPr>
    </w:p>
    <w:p w:rsidR="00687224" w:rsidRDefault="009C6D5B" w:rsidP="002A44B1">
      <w:pPr>
        <w:numPr>
          <w:ilvl w:val="0"/>
          <w:numId w:val="46"/>
        </w:numPr>
        <w:tabs>
          <w:tab w:val="left" w:pos="-284"/>
          <w:tab w:val="left" w:pos="426"/>
        </w:tabs>
        <w:spacing w:before="0"/>
        <w:ind w:left="0" w:firstLine="0"/>
        <w:rPr>
          <w:rFonts w:ascii="Times New Roman" w:hAnsi="Times New Roman" w:cs="Times New Roman"/>
          <w:sz w:val="28"/>
          <w:szCs w:val="28"/>
        </w:rPr>
      </w:pPr>
      <w:r w:rsidRPr="009C6D5B">
        <w:rPr>
          <w:rFonts w:ascii="Times New Roman" w:hAnsi="Times New Roman" w:cs="Times New Roman"/>
          <w:b/>
          <w:sz w:val="28"/>
          <w:szCs w:val="28"/>
        </w:rPr>
        <w:t>20 декабря 2013года</w:t>
      </w:r>
      <w:r w:rsidRPr="009C6D5B">
        <w:rPr>
          <w:rFonts w:ascii="Times New Roman" w:hAnsi="Times New Roman" w:cs="Times New Roman"/>
          <w:sz w:val="28"/>
          <w:szCs w:val="28"/>
        </w:rPr>
        <w:t xml:space="preserve"> для специалистов сестринского дела самарской</w:t>
      </w:r>
    </w:p>
    <w:p w:rsidR="009C6D5B" w:rsidRPr="009C6D5B" w:rsidRDefault="009C6D5B" w:rsidP="00687224">
      <w:pPr>
        <w:tabs>
          <w:tab w:val="left" w:pos="-284"/>
          <w:tab w:val="left" w:pos="426"/>
        </w:tabs>
        <w:spacing w:before="0"/>
        <w:ind w:left="426"/>
        <w:rPr>
          <w:rFonts w:ascii="Times New Roman" w:hAnsi="Times New Roman" w:cs="Times New Roman"/>
          <w:sz w:val="28"/>
          <w:szCs w:val="28"/>
        </w:rPr>
      </w:pPr>
      <w:r w:rsidRPr="009C6D5B">
        <w:rPr>
          <w:rFonts w:ascii="Times New Roman" w:hAnsi="Times New Roman" w:cs="Times New Roman"/>
          <w:sz w:val="28"/>
          <w:szCs w:val="28"/>
        </w:rPr>
        <w:t>области проведена конференция в городе Тольятти «Современные аспекты сестринского дела в анестезиологии и реаниматологии». Участвовало 73 человека.</w:t>
      </w:r>
    </w:p>
    <w:p w:rsidR="009C6D5B" w:rsidRPr="009C6D5B" w:rsidRDefault="009C6D5B" w:rsidP="00687224">
      <w:pPr>
        <w:tabs>
          <w:tab w:val="left" w:pos="-284"/>
          <w:tab w:val="num" w:pos="426"/>
        </w:tabs>
        <w:jc w:val="center"/>
        <w:rPr>
          <w:rFonts w:ascii="Times New Roman" w:hAnsi="Times New Roman" w:cs="Times New Roman"/>
          <w:b/>
          <w:sz w:val="28"/>
          <w:szCs w:val="28"/>
        </w:rPr>
      </w:pPr>
      <w:r w:rsidRPr="009C6D5B">
        <w:rPr>
          <w:rFonts w:ascii="Times New Roman" w:hAnsi="Times New Roman" w:cs="Times New Roman"/>
          <w:b/>
          <w:sz w:val="28"/>
          <w:szCs w:val="28"/>
        </w:rPr>
        <w:t>Данные по конкурсам 2013 года</w:t>
      </w:r>
    </w:p>
    <w:p w:rsidR="009C6D5B" w:rsidRPr="009C6D5B" w:rsidRDefault="009C6D5B" w:rsidP="00003168">
      <w:pPr>
        <w:pStyle w:val="a8"/>
        <w:ind w:left="0"/>
        <w:rPr>
          <w:rFonts w:ascii="Times New Roman" w:hAnsi="Times New Roman" w:cs="Times New Roman"/>
          <w:b/>
          <w:sz w:val="28"/>
          <w:szCs w:val="28"/>
        </w:rPr>
      </w:pPr>
      <w:r w:rsidRPr="009C6D5B">
        <w:rPr>
          <w:rFonts w:ascii="Times New Roman" w:hAnsi="Times New Roman" w:cs="Times New Roman"/>
          <w:b/>
          <w:sz w:val="28"/>
          <w:szCs w:val="28"/>
        </w:rPr>
        <w:t xml:space="preserve">         </w:t>
      </w:r>
      <w:r w:rsidRPr="009C6D5B">
        <w:rPr>
          <w:rFonts w:ascii="Times New Roman" w:hAnsi="Times New Roman" w:cs="Times New Roman"/>
          <w:sz w:val="28"/>
          <w:szCs w:val="28"/>
        </w:rPr>
        <w:t xml:space="preserve">По результатам регионального этапа Всероссийского конкурса профессиональных достижений и проектов </w:t>
      </w:r>
      <w:r w:rsidRPr="00003168">
        <w:rPr>
          <w:rFonts w:ascii="Times New Roman" w:hAnsi="Times New Roman" w:cs="Times New Roman"/>
          <w:b/>
          <w:sz w:val="28"/>
          <w:szCs w:val="28"/>
        </w:rPr>
        <w:t xml:space="preserve">«Здоровый образ жизни» и «Качество жизни» </w:t>
      </w:r>
      <w:r w:rsidRPr="009C6D5B">
        <w:rPr>
          <w:rFonts w:ascii="Times New Roman" w:hAnsi="Times New Roman" w:cs="Times New Roman"/>
          <w:sz w:val="28"/>
          <w:szCs w:val="28"/>
        </w:rPr>
        <w:t xml:space="preserve"> участники регионального этапа, лучшие работы которых направлены в Российскую ассоциацию медицинских сестер для участия во Всероссийском конкурсе, награждены Почетными грамотами и денежными премиями:</w:t>
      </w:r>
    </w:p>
    <w:p w:rsidR="009C6D5B" w:rsidRPr="00003168" w:rsidRDefault="009C6D5B" w:rsidP="002A44B1">
      <w:pPr>
        <w:pStyle w:val="4"/>
        <w:keepLines w:val="0"/>
        <w:numPr>
          <w:ilvl w:val="2"/>
          <w:numId w:val="47"/>
        </w:numPr>
        <w:tabs>
          <w:tab w:val="clear" w:pos="0"/>
          <w:tab w:val="num" w:pos="720"/>
        </w:tabs>
        <w:spacing w:before="0"/>
        <w:ind w:left="0" w:firstLine="0"/>
        <w:jc w:val="center"/>
        <w:rPr>
          <w:rFonts w:ascii="Times New Roman" w:hAnsi="Times New Roman" w:cs="Times New Roman"/>
          <w:i w:val="0"/>
          <w:color w:val="auto"/>
          <w:sz w:val="28"/>
          <w:szCs w:val="28"/>
        </w:rPr>
      </w:pPr>
      <w:r w:rsidRPr="00003168">
        <w:rPr>
          <w:rFonts w:ascii="Times New Roman" w:hAnsi="Times New Roman" w:cs="Times New Roman"/>
          <w:i w:val="0"/>
          <w:color w:val="auto"/>
          <w:sz w:val="28"/>
          <w:szCs w:val="28"/>
        </w:rPr>
        <w:t>Проект  «Здоровый образ жизни»</w:t>
      </w:r>
    </w:p>
    <w:p w:rsidR="009C6D5B" w:rsidRPr="00003168" w:rsidRDefault="009C6D5B" w:rsidP="002A44B1">
      <w:pPr>
        <w:pStyle w:val="4"/>
        <w:keepLines w:val="0"/>
        <w:numPr>
          <w:ilvl w:val="3"/>
          <w:numId w:val="47"/>
        </w:numPr>
        <w:tabs>
          <w:tab w:val="clear" w:pos="0"/>
          <w:tab w:val="num" w:pos="864"/>
        </w:tabs>
        <w:spacing w:before="0"/>
        <w:ind w:left="0" w:firstLine="0"/>
        <w:rPr>
          <w:rFonts w:ascii="Times New Roman" w:hAnsi="Times New Roman" w:cs="Times New Roman"/>
          <w:i w:val="0"/>
          <w:color w:val="auto"/>
          <w:sz w:val="28"/>
          <w:szCs w:val="28"/>
        </w:rPr>
      </w:pPr>
      <w:r w:rsidRPr="009C6D5B">
        <w:rPr>
          <w:rFonts w:ascii="Times New Roman" w:hAnsi="Times New Roman" w:cs="Times New Roman"/>
          <w:b w:val="0"/>
          <w:sz w:val="28"/>
          <w:szCs w:val="28"/>
        </w:rPr>
        <w:t xml:space="preserve">                 </w:t>
      </w:r>
      <w:r w:rsidRPr="00003168">
        <w:rPr>
          <w:rFonts w:ascii="Times New Roman" w:hAnsi="Times New Roman" w:cs="Times New Roman"/>
          <w:i w:val="0"/>
          <w:color w:val="auto"/>
          <w:sz w:val="28"/>
          <w:szCs w:val="28"/>
        </w:rPr>
        <w:t>в номинации: «Лучший городской проект»:</w:t>
      </w:r>
    </w:p>
    <w:p w:rsidR="00003168" w:rsidRDefault="00003168" w:rsidP="00003168">
      <w:pPr>
        <w:spacing w:before="0"/>
        <w:rPr>
          <w:rFonts w:ascii="Times New Roman" w:hAnsi="Times New Roman" w:cs="Times New Roman"/>
          <w:sz w:val="28"/>
          <w:szCs w:val="28"/>
        </w:rPr>
      </w:pPr>
      <w:r>
        <w:rPr>
          <w:rFonts w:ascii="Times New Roman" w:hAnsi="Times New Roman" w:cs="Times New Roman"/>
          <w:b/>
          <w:sz w:val="28"/>
          <w:szCs w:val="28"/>
        </w:rPr>
        <w:t xml:space="preserve">- </w:t>
      </w:r>
      <w:r w:rsidR="009C6D5B" w:rsidRPr="00003168">
        <w:rPr>
          <w:rFonts w:ascii="Times New Roman" w:hAnsi="Times New Roman" w:cs="Times New Roman"/>
          <w:b/>
          <w:sz w:val="28"/>
          <w:szCs w:val="28"/>
        </w:rPr>
        <w:t>Коневская Татьяна Владимировна</w:t>
      </w:r>
      <w:r w:rsidR="009C6D5B" w:rsidRPr="009C6D5B">
        <w:rPr>
          <w:rFonts w:ascii="Times New Roman" w:hAnsi="Times New Roman" w:cs="Times New Roman"/>
          <w:sz w:val="28"/>
          <w:szCs w:val="28"/>
        </w:rPr>
        <w:t xml:space="preserve"> – старшая медицинская сестра отделения</w:t>
      </w:r>
    </w:p>
    <w:p w:rsidR="00003168" w:rsidRDefault="00003168" w:rsidP="00003168">
      <w:pPr>
        <w:spacing w:before="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профилактики ГБУЗ «Самарский областной клинический онкологический</w:t>
      </w:r>
    </w:p>
    <w:p w:rsidR="009C6D5B" w:rsidRPr="009C6D5B" w:rsidRDefault="00003168" w:rsidP="00003168">
      <w:pPr>
        <w:spacing w:before="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диспансер»</w:t>
      </w:r>
      <w:r>
        <w:rPr>
          <w:rFonts w:ascii="Times New Roman" w:hAnsi="Times New Roman" w:cs="Times New Roman"/>
          <w:sz w:val="28"/>
          <w:szCs w:val="28"/>
        </w:rPr>
        <w:t>;</w:t>
      </w:r>
    </w:p>
    <w:p w:rsidR="00003168" w:rsidRDefault="00003168" w:rsidP="00003168">
      <w:pPr>
        <w:spacing w:before="0"/>
        <w:rPr>
          <w:rFonts w:ascii="Times New Roman" w:hAnsi="Times New Roman" w:cs="Times New Roman"/>
          <w:sz w:val="28"/>
          <w:szCs w:val="28"/>
        </w:rPr>
      </w:pPr>
      <w:r>
        <w:rPr>
          <w:rFonts w:ascii="Times New Roman" w:hAnsi="Times New Roman" w:cs="Times New Roman"/>
          <w:b/>
          <w:sz w:val="28"/>
          <w:szCs w:val="28"/>
        </w:rPr>
        <w:t>- П</w:t>
      </w:r>
      <w:r w:rsidR="009C6D5B" w:rsidRPr="00003168">
        <w:rPr>
          <w:rFonts w:ascii="Times New Roman" w:hAnsi="Times New Roman" w:cs="Times New Roman"/>
          <w:b/>
          <w:sz w:val="28"/>
          <w:szCs w:val="28"/>
        </w:rPr>
        <w:t>олулях Юлия Борисовна</w:t>
      </w:r>
      <w:r w:rsidR="009C6D5B" w:rsidRPr="009C6D5B">
        <w:rPr>
          <w:rFonts w:ascii="Times New Roman" w:hAnsi="Times New Roman" w:cs="Times New Roman"/>
          <w:sz w:val="28"/>
          <w:szCs w:val="28"/>
        </w:rPr>
        <w:t xml:space="preserve"> – медицинская сестра отделения медицинской</w:t>
      </w:r>
    </w:p>
    <w:p w:rsidR="009C6D5B" w:rsidRDefault="00003168" w:rsidP="00003168">
      <w:pPr>
        <w:spacing w:before="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профилактики ГБУЗ СО «Самарская городская поликлиника № 6</w:t>
      </w:r>
    </w:p>
    <w:p w:rsidR="009C6D5B" w:rsidRPr="009C6D5B" w:rsidRDefault="00003168" w:rsidP="00003168">
      <w:pPr>
        <w:spacing w:before="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Промышленного района»</w:t>
      </w:r>
    </w:p>
    <w:p w:rsidR="009C6D5B" w:rsidRPr="009C6D5B" w:rsidRDefault="009C6D5B" w:rsidP="00003168">
      <w:pPr>
        <w:jc w:val="center"/>
        <w:rPr>
          <w:rFonts w:ascii="Times New Roman" w:hAnsi="Times New Roman" w:cs="Times New Roman"/>
          <w:b/>
          <w:sz w:val="28"/>
          <w:szCs w:val="28"/>
        </w:rPr>
      </w:pPr>
      <w:r w:rsidRPr="009C6D5B">
        <w:rPr>
          <w:rFonts w:ascii="Times New Roman" w:hAnsi="Times New Roman" w:cs="Times New Roman"/>
          <w:b/>
          <w:sz w:val="28"/>
          <w:szCs w:val="28"/>
        </w:rPr>
        <w:t>Проект  «Качество жизни»</w:t>
      </w:r>
    </w:p>
    <w:p w:rsidR="009C6D5B" w:rsidRPr="009C6D5B" w:rsidRDefault="009C6D5B" w:rsidP="00003168">
      <w:pPr>
        <w:spacing w:before="0"/>
        <w:jc w:val="center"/>
        <w:rPr>
          <w:rFonts w:ascii="Times New Roman" w:hAnsi="Times New Roman" w:cs="Times New Roman"/>
          <w:b/>
          <w:sz w:val="28"/>
          <w:szCs w:val="28"/>
        </w:rPr>
      </w:pPr>
      <w:r w:rsidRPr="009C6D5B">
        <w:rPr>
          <w:rFonts w:ascii="Times New Roman" w:hAnsi="Times New Roman" w:cs="Times New Roman"/>
          <w:b/>
          <w:sz w:val="28"/>
          <w:szCs w:val="28"/>
        </w:rPr>
        <w:t>в номинации «Качество жизни пациентов</w:t>
      </w:r>
      <w:r w:rsidR="00003168">
        <w:rPr>
          <w:rFonts w:ascii="Times New Roman" w:hAnsi="Times New Roman" w:cs="Times New Roman"/>
          <w:b/>
          <w:sz w:val="28"/>
          <w:szCs w:val="28"/>
        </w:rPr>
        <w:t xml:space="preserve"> </w:t>
      </w:r>
      <w:r w:rsidRPr="009C6D5B">
        <w:rPr>
          <w:rFonts w:ascii="Times New Roman" w:hAnsi="Times New Roman" w:cs="Times New Roman"/>
          <w:b/>
          <w:sz w:val="28"/>
          <w:szCs w:val="28"/>
        </w:rPr>
        <w:t>с сердечнососудистыми</w:t>
      </w:r>
      <w:r w:rsidR="00003168">
        <w:rPr>
          <w:rFonts w:ascii="Times New Roman" w:hAnsi="Times New Roman" w:cs="Times New Roman"/>
          <w:b/>
          <w:sz w:val="28"/>
          <w:szCs w:val="28"/>
        </w:rPr>
        <w:t xml:space="preserve"> </w:t>
      </w:r>
      <w:r w:rsidRPr="009C6D5B">
        <w:rPr>
          <w:rFonts w:ascii="Times New Roman" w:hAnsi="Times New Roman" w:cs="Times New Roman"/>
          <w:b/>
          <w:sz w:val="28"/>
          <w:szCs w:val="28"/>
        </w:rPr>
        <w:t>заболеваниями»:</w:t>
      </w:r>
    </w:p>
    <w:p w:rsidR="00003168" w:rsidRDefault="009C6D5B" w:rsidP="00003168">
      <w:pPr>
        <w:tabs>
          <w:tab w:val="left" w:pos="993"/>
        </w:tabs>
        <w:spacing w:before="0"/>
        <w:rPr>
          <w:rFonts w:ascii="Times New Roman" w:hAnsi="Times New Roman" w:cs="Times New Roman"/>
          <w:sz w:val="28"/>
          <w:szCs w:val="28"/>
        </w:rPr>
      </w:pPr>
      <w:r w:rsidRPr="009C6D5B">
        <w:rPr>
          <w:rFonts w:ascii="Times New Roman" w:hAnsi="Times New Roman" w:cs="Times New Roman"/>
          <w:b/>
          <w:sz w:val="28"/>
          <w:szCs w:val="28"/>
        </w:rPr>
        <w:t xml:space="preserve">    </w:t>
      </w:r>
      <w:r w:rsidR="00003168">
        <w:rPr>
          <w:rFonts w:ascii="Times New Roman" w:hAnsi="Times New Roman" w:cs="Times New Roman"/>
          <w:b/>
          <w:sz w:val="28"/>
          <w:szCs w:val="28"/>
        </w:rPr>
        <w:t xml:space="preserve">- </w:t>
      </w:r>
      <w:r w:rsidRPr="00003168">
        <w:rPr>
          <w:rFonts w:ascii="Times New Roman" w:hAnsi="Times New Roman" w:cs="Times New Roman"/>
          <w:b/>
          <w:sz w:val="28"/>
          <w:szCs w:val="28"/>
        </w:rPr>
        <w:t>Иноземцева Светлана Владимировна</w:t>
      </w:r>
      <w:r w:rsidRPr="009C6D5B">
        <w:rPr>
          <w:rFonts w:ascii="Times New Roman" w:hAnsi="Times New Roman" w:cs="Times New Roman"/>
          <w:b/>
          <w:sz w:val="28"/>
          <w:szCs w:val="28"/>
        </w:rPr>
        <w:t xml:space="preserve"> - </w:t>
      </w:r>
      <w:r w:rsidRPr="009C6D5B">
        <w:rPr>
          <w:rFonts w:ascii="Times New Roman" w:hAnsi="Times New Roman" w:cs="Times New Roman"/>
          <w:sz w:val="28"/>
          <w:szCs w:val="28"/>
        </w:rPr>
        <w:t>старшая медицинская сестра</w:t>
      </w:r>
    </w:p>
    <w:p w:rsidR="00003168" w:rsidRDefault="00003168" w:rsidP="00003168">
      <w:pPr>
        <w:tabs>
          <w:tab w:val="left" w:pos="993"/>
        </w:tabs>
        <w:spacing w:before="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диспансерного отделения ГБУЗ «Самарский областной клинический</w:t>
      </w:r>
    </w:p>
    <w:p w:rsidR="00003168" w:rsidRDefault="009C6D5B" w:rsidP="00003168">
      <w:pPr>
        <w:tabs>
          <w:tab w:val="left" w:pos="993"/>
        </w:tabs>
        <w:spacing w:before="0"/>
        <w:rPr>
          <w:rFonts w:ascii="Times New Roman" w:hAnsi="Times New Roman" w:cs="Times New Roman"/>
          <w:sz w:val="28"/>
          <w:szCs w:val="28"/>
        </w:rPr>
      </w:pPr>
      <w:r w:rsidRPr="009C6D5B">
        <w:rPr>
          <w:rFonts w:ascii="Times New Roman" w:hAnsi="Times New Roman" w:cs="Times New Roman"/>
          <w:sz w:val="28"/>
          <w:szCs w:val="28"/>
        </w:rPr>
        <w:t xml:space="preserve">      кардиологический диспансер»</w:t>
      </w:r>
      <w:r w:rsidRPr="009C6D5B">
        <w:rPr>
          <w:rFonts w:ascii="Times New Roman" w:hAnsi="Times New Roman" w:cs="Times New Roman"/>
          <w:sz w:val="28"/>
          <w:szCs w:val="28"/>
        </w:rPr>
        <w:tab/>
      </w:r>
    </w:p>
    <w:p w:rsidR="009C6D5B" w:rsidRPr="009C6D5B" w:rsidRDefault="009C6D5B" w:rsidP="00003168">
      <w:pPr>
        <w:tabs>
          <w:tab w:val="left" w:pos="993"/>
        </w:tabs>
        <w:spacing w:before="0"/>
        <w:rPr>
          <w:rFonts w:ascii="Times New Roman" w:hAnsi="Times New Roman" w:cs="Times New Roman"/>
          <w:sz w:val="28"/>
          <w:szCs w:val="28"/>
        </w:rPr>
      </w:pPr>
      <w:r w:rsidRPr="009C6D5B">
        <w:rPr>
          <w:rFonts w:ascii="Times New Roman" w:hAnsi="Times New Roman" w:cs="Times New Roman"/>
          <w:sz w:val="28"/>
          <w:szCs w:val="28"/>
        </w:rPr>
        <w:tab/>
      </w:r>
      <w:r w:rsidRPr="009C6D5B">
        <w:rPr>
          <w:rFonts w:ascii="Times New Roman" w:hAnsi="Times New Roman" w:cs="Times New Roman"/>
          <w:sz w:val="28"/>
          <w:szCs w:val="28"/>
        </w:rPr>
        <w:tab/>
      </w:r>
    </w:p>
    <w:p w:rsidR="009C6D5B" w:rsidRPr="009C6D5B" w:rsidRDefault="009C6D5B" w:rsidP="00003168">
      <w:pPr>
        <w:spacing w:before="0"/>
        <w:jc w:val="center"/>
        <w:rPr>
          <w:rFonts w:ascii="Times New Roman" w:hAnsi="Times New Roman" w:cs="Times New Roman"/>
          <w:b/>
          <w:sz w:val="28"/>
          <w:szCs w:val="28"/>
        </w:rPr>
      </w:pPr>
      <w:r w:rsidRPr="009C6D5B">
        <w:rPr>
          <w:rFonts w:ascii="Times New Roman" w:hAnsi="Times New Roman" w:cs="Times New Roman"/>
          <w:b/>
          <w:sz w:val="28"/>
          <w:szCs w:val="28"/>
        </w:rPr>
        <w:t>в номинации «Качество жизни пациентов с онкологическими</w:t>
      </w:r>
      <w:r w:rsidR="00003168">
        <w:rPr>
          <w:rFonts w:ascii="Times New Roman" w:hAnsi="Times New Roman" w:cs="Times New Roman"/>
          <w:b/>
          <w:sz w:val="28"/>
          <w:szCs w:val="28"/>
        </w:rPr>
        <w:t xml:space="preserve"> </w:t>
      </w:r>
      <w:r w:rsidRPr="009C6D5B">
        <w:rPr>
          <w:rFonts w:ascii="Times New Roman" w:hAnsi="Times New Roman" w:cs="Times New Roman"/>
          <w:b/>
          <w:sz w:val="28"/>
          <w:szCs w:val="28"/>
        </w:rPr>
        <w:t>заболеваниями»:</w:t>
      </w:r>
    </w:p>
    <w:p w:rsidR="009C6D5B" w:rsidRPr="009C6D5B" w:rsidRDefault="009C6D5B" w:rsidP="00003168">
      <w:pPr>
        <w:spacing w:before="0"/>
        <w:rPr>
          <w:rFonts w:ascii="Times New Roman" w:hAnsi="Times New Roman" w:cs="Times New Roman"/>
          <w:sz w:val="28"/>
          <w:szCs w:val="28"/>
        </w:rPr>
      </w:pPr>
      <w:r w:rsidRPr="009C6D5B">
        <w:rPr>
          <w:rFonts w:ascii="Times New Roman" w:hAnsi="Times New Roman" w:cs="Times New Roman"/>
          <w:sz w:val="28"/>
          <w:szCs w:val="28"/>
        </w:rPr>
        <w:t xml:space="preserve">  </w:t>
      </w:r>
      <w:r w:rsidR="00003168">
        <w:rPr>
          <w:rFonts w:ascii="Times New Roman" w:hAnsi="Times New Roman" w:cs="Times New Roman"/>
          <w:sz w:val="28"/>
          <w:szCs w:val="28"/>
        </w:rPr>
        <w:t xml:space="preserve"> </w:t>
      </w:r>
      <w:r w:rsidRPr="009C6D5B">
        <w:rPr>
          <w:rFonts w:ascii="Times New Roman" w:hAnsi="Times New Roman" w:cs="Times New Roman"/>
          <w:sz w:val="28"/>
          <w:szCs w:val="28"/>
        </w:rPr>
        <w:t xml:space="preserve">  </w:t>
      </w:r>
      <w:r w:rsidR="00003168">
        <w:rPr>
          <w:rFonts w:ascii="Times New Roman" w:hAnsi="Times New Roman" w:cs="Times New Roman"/>
          <w:sz w:val="28"/>
          <w:szCs w:val="28"/>
        </w:rPr>
        <w:t xml:space="preserve">- </w:t>
      </w:r>
      <w:r w:rsidRPr="00003168">
        <w:rPr>
          <w:rFonts w:ascii="Times New Roman" w:hAnsi="Times New Roman" w:cs="Times New Roman"/>
          <w:b/>
          <w:sz w:val="28"/>
          <w:szCs w:val="28"/>
        </w:rPr>
        <w:t>Боровик Наталья Владимировна</w:t>
      </w:r>
      <w:r w:rsidRPr="009C6D5B">
        <w:rPr>
          <w:rFonts w:ascii="Times New Roman" w:hAnsi="Times New Roman" w:cs="Times New Roman"/>
          <w:b/>
          <w:sz w:val="28"/>
          <w:szCs w:val="28"/>
        </w:rPr>
        <w:t xml:space="preserve"> </w:t>
      </w:r>
      <w:r w:rsidRPr="009C6D5B">
        <w:rPr>
          <w:rFonts w:ascii="Times New Roman" w:hAnsi="Times New Roman" w:cs="Times New Roman"/>
          <w:sz w:val="28"/>
          <w:szCs w:val="28"/>
        </w:rPr>
        <w:t xml:space="preserve">– старшая медицинская сестра </w:t>
      </w:r>
    </w:p>
    <w:p w:rsidR="009C6D5B" w:rsidRPr="009C6D5B" w:rsidRDefault="009C6D5B" w:rsidP="00003168">
      <w:pPr>
        <w:spacing w:before="0"/>
        <w:rPr>
          <w:rFonts w:ascii="Times New Roman" w:hAnsi="Times New Roman" w:cs="Times New Roman"/>
          <w:sz w:val="28"/>
          <w:szCs w:val="28"/>
        </w:rPr>
      </w:pPr>
      <w:r w:rsidRPr="009C6D5B">
        <w:rPr>
          <w:rFonts w:ascii="Times New Roman" w:hAnsi="Times New Roman" w:cs="Times New Roman"/>
          <w:sz w:val="28"/>
          <w:szCs w:val="28"/>
        </w:rPr>
        <w:t xml:space="preserve">     учебно- методического кабинета по работе с сестринским персоналом</w:t>
      </w:r>
    </w:p>
    <w:p w:rsidR="009C6D5B" w:rsidRPr="009C6D5B" w:rsidRDefault="009C6D5B" w:rsidP="00003168">
      <w:pPr>
        <w:spacing w:before="0"/>
        <w:rPr>
          <w:rFonts w:ascii="Times New Roman" w:hAnsi="Times New Roman" w:cs="Times New Roman"/>
          <w:sz w:val="28"/>
          <w:szCs w:val="28"/>
        </w:rPr>
      </w:pPr>
      <w:r w:rsidRPr="009C6D5B">
        <w:rPr>
          <w:rFonts w:ascii="Times New Roman" w:hAnsi="Times New Roman" w:cs="Times New Roman"/>
          <w:sz w:val="28"/>
          <w:szCs w:val="28"/>
        </w:rPr>
        <w:t xml:space="preserve">     ГБУЗ СО «Тольяттинская городская клиническая поликлиника № 3»</w:t>
      </w:r>
    </w:p>
    <w:p w:rsidR="009C6D5B" w:rsidRPr="009C6D5B" w:rsidRDefault="009C6D5B" w:rsidP="00003168">
      <w:pPr>
        <w:rPr>
          <w:rFonts w:ascii="Times New Roman" w:hAnsi="Times New Roman" w:cs="Times New Roman"/>
          <w:iCs/>
          <w:sz w:val="28"/>
          <w:szCs w:val="28"/>
        </w:rPr>
      </w:pPr>
      <w:r w:rsidRPr="009C6D5B">
        <w:rPr>
          <w:rFonts w:ascii="Times New Roman" w:hAnsi="Times New Roman" w:cs="Times New Roman"/>
          <w:sz w:val="28"/>
          <w:szCs w:val="28"/>
        </w:rPr>
        <w:t xml:space="preserve">     </w:t>
      </w:r>
      <w:r w:rsidRPr="009C6D5B">
        <w:rPr>
          <w:rFonts w:ascii="Times New Roman" w:hAnsi="Times New Roman" w:cs="Times New Roman"/>
          <w:b/>
          <w:sz w:val="28"/>
          <w:szCs w:val="28"/>
        </w:rPr>
        <w:t xml:space="preserve">        </w:t>
      </w:r>
      <w:r w:rsidRPr="009C6D5B">
        <w:rPr>
          <w:rFonts w:ascii="Times New Roman" w:hAnsi="Times New Roman" w:cs="Times New Roman"/>
          <w:iCs/>
          <w:sz w:val="28"/>
          <w:szCs w:val="28"/>
        </w:rPr>
        <w:t xml:space="preserve">По результатам профессионального </w:t>
      </w:r>
      <w:r w:rsidRPr="00003168">
        <w:rPr>
          <w:rFonts w:ascii="Times New Roman" w:hAnsi="Times New Roman" w:cs="Times New Roman"/>
          <w:b/>
          <w:iCs/>
          <w:sz w:val="28"/>
          <w:szCs w:val="28"/>
        </w:rPr>
        <w:t>конкурса плакатов «Я помогаю остановить туберкулёз»</w:t>
      </w:r>
      <w:r w:rsidRPr="009C6D5B">
        <w:rPr>
          <w:rFonts w:ascii="Times New Roman" w:hAnsi="Times New Roman" w:cs="Times New Roman"/>
          <w:iCs/>
          <w:sz w:val="28"/>
          <w:szCs w:val="28"/>
        </w:rPr>
        <w:t xml:space="preserve"> и в соответствии с протоколом заседания конкурсной комиссии от 26 марта 2013 года</w:t>
      </w:r>
      <w:r w:rsidRPr="009C6D5B">
        <w:rPr>
          <w:rFonts w:ascii="Times New Roman" w:hAnsi="Times New Roman" w:cs="Times New Roman"/>
          <w:sz w:val="28"/>
          <w:szCs w:val="28"/>
        </w:rPr>
        <w:t xml:space="preserve"> Почетными грамотами СРООМС и денежными премиями награждены следующие участники, занявшие призовые места:</w:t>
      </w:r>
    </w:p>
    <w:p w:rsidR="00003168" w:rsidRDefault="009C6D5B" w:rsidP="00003168">
      <w:pPr>
        <w:pStyle w:val="a8"/>
        <w:spacing w:before="0" w:after="0"/>
        <w:ind w:left="0"/>
        <w:rPr>
          <w:rFonts w:ascii="Times New Roman" w:hAnsi="Times New Roman" w:cs="Times New Roman"/>
          <w:sz w:val="28"/>
          <w:szCs w:val="28"/>
        </w:rPr>
      </w:pPr>
      <w:r w:rsidRPr="009C6D5B">
        <w:rPr>
          <w:rFonts w:ascii="Times New Roman" w:hAnsi="Times New Roman" w:cs="Times New Roman"/>
          <w:i/>
          <w:iCs/>
          <w:sz w:val="28"/>
          <w:szCs w:val="28"/>
        </w:rPr>
        <w:t xml:space="preserve"> </w:t>
      </w:r>
      <w:r w:rsidRPr="009C6D5B">
        <w:rPr>
          <w:rFonts w:ascii="Times New Roman" w:hAnsi="Times New Roman" w:cs="Times New Roman"/>
          <w:sz w:val="28"/>
          <w:szCs w:val="28"/>
        </w:rPr>
        <w:t xml:space="preserve">   </w:t>
      </w:r>
      <w:r w:rsidRPr="009C6D5B">
        <w:rPr>
          <w:rFonts w:ascii="Times New Roman" w:hAnsi="Times New Roman" w:cs="Times New Roman"/>
          <w:b/>
          <w:bCs/>
          <w:sz w:val="28"/>
          <w:szCs w:val="28"/>
        </w:rPr>
        <w:t>1 место</w:t>
      </w:r>
      <w:r w:rsidRPr="009C6D5B">
        <w:rPr>
          <w:rFonts w:ascii="Times New Roman" w:hAnsi="Times New Roman" w:cs="Times New Roman"/>
          <w:b/>
          <w:sz w:val="28"/>
          <w:szCs w:val="28"/>
        </w:rPr>
        <w:t xml:space="preserve"> – </w:t>
      </w:r>
      <w:r w:rsidRPr="00003168">
        <w:rPr>
          <w:rFonts w:ascii="Times New Roman" w:hAnsi="Times New Roman" w:cs="Times New Roman"/>
          <w:b/>
          <w:sz w:val="28"/>
          <w:szCs w:val="28"/>
        </w:rPr>
        <w:t>Степанова Ольга Вячеславовна</w:t>
      </w:r>
      <w:r w:rsidRPr="009C6D5B">
        <w:rPr>
          <w:rFonts w:ascii="Times New Roman" w:hAnsi="Times New Roman" w:cs="Times New Roman"/>
          <w:b/>
          <w:sz w:val="28"/>
          <w:szCs w:val="28"/>
        </w:rPr>
        <w:t xml:space="preserve"> – </w:t>
      </w:r>
      <w:r w:rsidRPr="009C6D5B">
        <w:rPr>
          <w:rFonts w:ascii="Times New Roman" w:hAnsi="Times New Roman" w:cs="Times New Roman"/>
          <w:sz w:val="28"/>
          <w:szCs w:val="28"/>
        </w:rPr>
        <w:t>медицинская сестра участковая</w:t>
      </w:r>
    </w:p>
    <w:p w:rsidR="00003168" w:rsidRDefault="00003168" w:rsidP="00003168">
      <w:pPr>
        <w:pStyle w:val="a8"/>
        <w:spacing w:before="0" w:after="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противотуберкулёзного педиатрического отделения    ГБУЗ</w:t>
      </w:r>
    </w:p>
    <w:p w:rsidR="00003168" w:rsidRDefault="00003168" w:rsidP="00003168">
      <w:pPr>
        <w:pStyle w:val="a8"/>
        <w:spacing w:before="0" w:after="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«Самарский областной клинический  противотуберкулёзный</w:t>
      </w:r>
    </w:p>
    <w:p w:rsidR="009C6D5B" w:rsidRPr="009C6D5B" w:rsidRDefault="00003168" w:rsidP="00003168">
      <w:pPr>
        <w:pStyle w:val="a8"/>
        <w:spacing w:before="0" w:after="0"/>
        <w:ind w:left="0"/>
        <w:rPr>
          <w:rFonts w:ascii="Times New Roman" w:hAnsi="Times New Roman" w:cs="Times New Roman"/>
          <w:sz w:val="28"/>
          <w:szCs w:val="28"/>
        </w:rPr>
      </w:pPr>
      <w:r>
        <w:rPr>
          <w:rFonts w:ascii="Times New Roman" w:hAnsi="Times New Roman" w:cs="Times New Roman"/>
          <w:sz w:val="28"/>
          <w:szCs w:val="28"/>
        </w:rPr>
        <w:t xml:space="preserve">                    д</w:t>
      </w:r>
      <w:r w:rsidR="009C6D5B" w:rsidRPr="009C6D5B">
        <w:rPr>
          <w:rFonts w:ascii="Times New Roman" w:hAnsi="Times New Roman" w:cs="Times New Roman"/>
          <w:sz w:val="28"/>
          <w:szCs w:val="28"/>
        </w:rPr>
        <w:t>испансер</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имени Н.В. Постникова»</w:t>
      </w:r>
      <w:r>
        <w:rPr>
          <w:rFonts w:ascii="Times New Roman" w:hAnsi="Times New Roman" w:cs="Times New Roman"/>
          <w:sz w:val="28"/>
          <w:szCs w:val="28"/>
        </w:rPr>
        <w:t>;</w:t>
      </w:r>
    </w:p>
    <w:p w:rsidR="00003168" w:rsidRDefault="009C6D5B" w:rsidP="00650450">
      <w:pPr>
        <w:spacing w:before="0"/>
        <w:ind w:right="849"/>
        <w:rPr>
          <w:rFonts w:ascii="Times New Roman" w:hAnsi="Times New Roman" w:cs="Times New Roman"/>
          <w:sz w:val="28"/>
          <w:szCs w:val="28"/>
        </w:rPr>
      </w:pPr>
      <w:r w:rsidRPr="009C6D5B">
        <w:rPr>
          <w:rFonts w:ascii="Times New Roman" w:hAnsi="Times New Roman" w:cs="Times New Roman"/>
          <w:b/>
          <w:bCs/>
          <w:sz w:val="28"/>
          <w:szCs w:val="28"/>
        </w:rPr>
        <w:t xml:space="preserve">     2 место</w:t>
      </w:r>
      <w:r w:rsidRPr="009C6D5B">
        <w:rPr>
          <w:rFonts w:ascii="Times New Roman" w:hAnsi="Times New Roman" w:cs="Times New Roman"/>
          <w:b/>
          <w:sz w:val="28"/>
          <w:szCs w:val="28"/>
        </w:rPr>
        <w:t xml:space="preserve"> –  </w:t>
      </w:r>
      <w:r w:rsidRPr="00650450">
        <w:rPr>
          <w:rFonts w:ascii="Times New Roman" w:hAnsi="Times New Roman" w:cs="Times New Roman"/>
          <w:b/>
          <w:sz w:val="28"/>
          <w:szCs w:val="28"/>
        </w:rPr>
        <w:t>ВанаеваАлёна Михайловна</w:t>
      </w:r>
      <w:r w:rsidRPr="009C6D5B">
        <w:rPr>
          <w:rFonts w:ascii="Times New Roman" w:hAnsi="Times New Roman" w:cs="Times New Roman"/>
          <w:b/>
          <w:sz w:val="28"/>
          <w:szCs w:val="28"/>
        </w:rPr>
        <w:t xml:space="preserve"> –</w:t>
      </w:r>
      <w:r w:rsidRPr="009C6D5B">
        <w:rPr>
          <w:rFonts w:ascii="Times New Roman" w:hAnsi="Times New Roman" w:cs="Times New Roman"/>
          <w:sz w:val="28"/>
          <w:szCs w:val="28"/>
        </w:rPr>
        <w:t xml:space="preserve"> лаборант диспансерного</w:t>
      </w:r>
    </w:p>
    <w:p w:rsidR="00003168" w:rsidRDefault="00003168" w:rsidP="00650450">
      <w:pPr>
        <w:spacing w:before="0"/>
        <w:ind w:right="849"/>
        <w:rPr>
          <w:rFonts w:ascii="Times New Roman" w:hAnsi="Times New Roman" w:cs="Times New Roman"/>
          <w:sz w:val="28"/>
          <w:szCs w:val="28"/>
        </w:rPr>
      </w:pPr>
      <w:r>
        <w:rPr>
          <w:rFonts w:ascii="Times New Roman" w:hAnsi="Times New Roman" w:cs="Times New Roman"/>
          <w:sz w:val="28"/>
          <w:szCs w:val="28"/>
        </w:rPr>
        <w:t xml:space="preserve">                        о</w:t>
      </w:r>
      <w:r w:rsidR="009C6D5B" w:rsidRPr="009C6D5B">
        <w:rPr>
          <w:rFonts w:ascii="Times New Roman" w:hAnsi="Times New Roman" w:cs="Times New Roman"/>
          <w:sz w:val="28"/>
          <w:szCs w:val="28"/>
        </w:rPr>
        <w:t>тделения</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ГБУЗ СО «Сызранский </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противотуберкулёзный</w:t>
      </w:r>
    </w:p>
    <w:p w:rsidR="009C6D5B" w:rsidRPr="009C6D5B" w:rsidRDefault="00003168" w:rsidP="00650450">
      <w:pPr>
        <w:spacing w:before="0"/>
        <w:ind w:right="849"/>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диспансер»</w:t>
      </w:r>
      <w:r w:rsidR="00650450">
        <w:rPr>
          <w:rFonts w:ascii="Times New Roman" w:hAnsi="Times New Roman" w:cs="Times New Roman"/>
          <w:sz w:val="28"/>
          <w:szCs w:val="28"/>
        </w:rPr>
        <w:t>;</w:t>
      </w:r>
    </w:p>
    <w:p w:rsidR="009C6D5B" w:rsidRPr="009C6D5B" w:rsidRDefault="009C6D5B" w:rsidP="00CD2B78">
      <w:pPr>
        <w:ind w:right="849"/>
        <w:rPr>
          <w:rFonts w:ascii="Times New Roman" w:hAnsi="Times New Roman" w:cs="Times New Roman"/>
          <w:bCs/>
          <w:sz w:val="28"/>
          <w:szCs w:val="28"/>
        </w:rPr>
      </w:pPr>
    </w:p>
    <w:p w:rsidR="00650450" w:rsidRDefault="009C6D5B" w:rsidP="00650450">
      <w:pPr>
        <w:spacing w:before="0"/>
        <w:ind w:right="849"/>
        <w:rPr>
          <w:rFonts w:ascii="Times New Roman" w:hAnsi="Times New Roman" w:cs="Times New Roman"/>
          <w:sz w:val="28"/>
          <w:szCs w:val="28"/>
        </w:rPr>
      </w:pPr>
      <w:r w:rsidRPr="009C6D5B">
        <w:rPr>
          <w:rFonts w:ascii="Times New Roman" w:hAnsi="Times New Roman" w:cs="Times New Roman"/>
          <w:b/>
          <w:bCs/>
          <w:sz w:val="28"/>
          <w:szCs w:val="28"/>
        </w:rPr>
        <w:lastRenderedPageBreak/>
        <w:t xml:space="preserve">      2 место</w:t>
      </w:r>
      <w:r w:rsidRPr="009C6D5B">
        <w:rPr>
          <w:rFonts w:ascii="Times New Roman" w:hAnsi="Times New Roman" w:cs="Times New Roman"/>
          <w:b/>
          <w:sz w:val="28"/>
          <w:szCs w:val="28"/>
        </w:rPr>
        <w:t xml:space="preserve"> – </w:t>
      </w:r>
      <w:r w:rsidRPr="00650450">
        <w:rPr>
          <w:rFonts w:ascii="Times New Roman" w:hAnsi="Times New Roman" w:cs="Times New Roman"/>
          <w:b/>
          <w:sz w:val="28"/>
          <w:szCs w:val="28"/>
        </w:rPr>
        <w:t>Склярова Любовь Ивановна</w:t>
      </w:r>
      <w:r w:rsidRPr="009C6D5B">
        <w:rPr>
          <w:rFonts w:ascii="Times New Roman" w:hAnsi="Times New Roman" w:cs="Times New Roman"/>
          <w:b/>
          <w:sz w:val="28"/>
          <w:szCs w:val="28"/>
        </w:rPr>
        <w:t xml:space="preserve"> –</w:t>
      </w:r>
      <w:r w:rsidRPr="009C6D5B">
        <w:rPr>
          <w:rFonts w:ascii="Times New Roman" w:hAnsi="Times New Roman" w:cs="Times New Roman"/>
          <w:sz w:val="28"/>
          <w:szCs w:val="28"/>
        </w:rPr>
        <w:t xml:space="preserve"> старшая медицинская</w:t>
      </w:r>
    </w:p>
    <w:p w:rsidR="00650450" w:rsidRDefault="00650450" w:rsidP="00650450">
      <w:pPr>
        <w:spacing w:before="0"/>
        <w:ind w:right="849"/>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w:t>
      </w:r>
      <w:r>
        <w:rPr>
          <w:rFonts w:ascii="Times New Roman" w:hAnsi="Times New Roman" w:cs="Times New Roman"/>
          <w:sz w:val="28"/>
          <w:szCs w:val="28"/>
        </w:rPr>
        <w:t xml:space="preserve">   с</w:t>
      </w:r>
      <w:r w:rsidR="009C6D5B" w:rsidRPr="009C6D5B">
        <w:rPr>
          <w:rFonts w:ascii="Times New Roman" w:hAnsi="Times New Roman" w:cs="Times New Roman"/>
          <w:sz w:val="28"/>
          <w:szCs w:val="28"/>
        </w:rPr>
        <w:t>естра</w:t>
      </w:r>
      <w:r>
        <w:rPr>
          <w:rFonts w:ascii="Times New Roman" w:hAnsi="Times New Roman" w:cs="Times New Roman"/>
          <w:sz w:val="28"/>
          <w:szCs w:val="28"/>
        </w:rPr>
        <w:t xml:space="preserve"> д</w:t>
      </w:r>
      <w:r w:rsidR="009C6D5B" w:rsidRPr="009C6D5B">
        <w:rPr>
          <w:rFonts w:ascii="Times New Roman" w:hAnsi="Times New Roman" w:cs="Times New Roman"/>
          <w:sz w:val="28"/>
          <w:szCs w:val="28"/>
        </w:rPr>
        <w:t>испансерного отделения Центрального и</w:t>
      </w:r>
    </w:p>
    <w:p w:rsidR="00650450" w:rsidRDefault="00650450" w:rsidP="00650450">
      <w:pPr>
        <w:spacing w:before="0"/>
        <w:ind w:right="849"/>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Комсомольского</w:t>
      </w:r>
      <w:r>
        <w:rPr>
          <w:rFonts w:ascii="Times New Roman" w:hAnsi="Times New Roman" w:cs="Times New Roman"/>
          <w:sz w:val="28"/>
          <w:szCs w:val="28"/>
        </w:rPr>
        <w:t xml:space="preserve"> р</w:t>
      </w:r>
      <w:r w:rsidR="009C6D5B" w:rsidRPr="009C6D5B">
        <w:rPr>
          <w:rFonts w:ascii="Times New Roman" w:hAnsi="Times New Roman" w:cs="Times New Roman"/>
          <w:sz w:val="28"/>
          <w:szCs w:val="28"/>
        </w:rPr>
        <w:t>айонов</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ГБУЗ СО «Тольяттинский</w:t>
      </w:r>
    </w:p>
    <w:p w:rsidR="009C6D5B" w:rsidRPr="009C6D5B" w:rsidRDefault="00650450" w:rsidP="00650450">
      <w:pPr>
        <w:spacing w:before="0"/>
        <w:ind w:right="849"/>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w:t>
      </w:r>
      <w:r>
        <w:rPr>
          <w:rFonts w:ascii="Times New Roman" w:hAnsi="Times New Roman" w:cs="Times New Roman"/>
          <w:sz w:val="28"/>
          <w:szCs w:val="28"/>
        </w:rPr>
        <w:t>п</w:t>
      </w:r>
      <w:r w:rsidR="009C6D5B" w:rsidRPr="009C6D5B">
        <w:rPr>
          <w:rFonts w:ascii="Times New Roman" w:hAnsi="Times New Roman" w:cs="Times New Roman"/>
          <w:sz w:val="28"/>
          <w:szCs w:val="28"/>
        </w:rPr>
        <w:t>ротивотуберкулёзный</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диспансер»</w:t>
      </w:r>
      <w:r>
        <w:rPr>
          <w:rFonts w:ascii="Times New Roman" w:hAnsi="Times New Roman" w:cs="Times New Roman"/>
          <w:sz w:val="28"/>
          <w:szCs w:val="28"/>
        </w:rPr>
        <w:t>;</w:t>
      </w:r>
    </w:p>
    <w:p w:rsidR="00650450" w:rsidRDefault="009C6D5B" w:rsidP="00650450">
      <w:pPr>
        <w:spacing w:before="0"/>
        <w:ind w:right="849"/>
        <w:rPr>
          <w:rFonts w:ascii="Times New Roman" w:hAnsi="Times New Roman" w:cs="Times New Roman"/>
          <w:bCs/>
          <w:sz w:val="28"/>
          <w:szCs w:val="28"/>
        </w:rPr>
      </w:pPr>
      <w:r w:rsidRPr="009C6D5B">
        <w:rPr>
          <w:rFonts w:ascii="Times New Roman" w:hAnsi="Times New Roman" w:cs="Times New Roman"/>
          <w:b/>
          <w:bCs/>
          <w:sz w:val="28"/>
          <w:szCs w:val="28"/>
        </w:rPr>
        <w:t xml:space="preserve">      3 место – </w:t>
      </w:r>
      <w:r w:rsidRPr="00650450">
        <w:rPr>
          <w:rFonts w:ascii="Times New Roman" w:hAnsi="Times New Roman" w:cs="Times New Roman"/>
          <w:b/>
          <w:bCs/>
          <w:sz w:val="28"/>
          <w:szCs w:val="28"/>
        </w:rPr>
        <w:t>Ляпина Ирина Алексеевна</w:t>
      </w:r>
      <w:r w:rsidRPr="009C6D5B">
        <w:rPr>
          <w:rFonts w:ascii="Times New Roman" w:hAnsi="Times New Roman" w:cs="Times New Roman"/>
          <w:b/>
          <w:bCs/>
          <w:sz w:val="28"/>
          <w:szCs w:val="28"/>
        </w:rPr>
        <w:t xml:space="preserve"> </w:t>
      </w:r>
      <w:r w:rsidRPr="009C6D5B">
        <w:rPr>
          <w:rFonts w:ascii="Times New Roman" w:hAnsi="Times New Roman" w:cs="Times New Roman"/>
          <w:bCs/>
          <w:sz w:val="28"/>
          <w:szCs w:val="28"/>
        </w:rPr>
        <w:t>–главная медицинская сестра</w:t>
      </w:r>
    </w:p>
    <w:p w:rsidR="00650450" w:rsidRDefault="00650450" w:rsidP="00650450">
      <w:pPr>
        <w:spacing w:before="0"/>
        <w:ind w:right="849"/>
        <w:rPr>
          <w:rFonts w:ascii="Times New Roman" w:hAnsi="Times New Roman" w:cs="Times New Roman"/>
          <w:bCs/>
          <w:sz w:val="28"/>
          <w:szCs w:val="28"/>
        </w:rPr>
      </w:pPr>
      <w:r>
        <w:rPr>
          <w:rFonts w:ascii="Times New Roman" w:hAnsi="Times New Roman" w:cs="Times New Roman"/>
          <w:bCs/>
          <w:sz w:val="28"/>
          <w:szCs w:val="28"/>
        </w:rPr>
        <w:t xml:space="preserve">                  </w:t>
      </w:r>
      <w:r w:rsidR="009C6D5B" w:rsidRPr="009C6D5B">
        <w:rPr>
          <w:rFonts w:ascii="Times New Roman" w:hAnsi="Times New Roman" w:cs="Times New Roman"/>
          <w:bCs/>
          <w:sz w:val="28"/>
          <w:szCs w:val="28"/>
        </w:rPr>
        <w:t xml:space="preserve"> </w:t>
      </w:r>
      <w:r>
        <w:rPr>
          <w:rFonts w:ascii="Times New Roman" w:hAnsi="Times New Roman" w:cs="Times New Roman"/>
          <w:bCs/>
          <w:sz w:val="28"/>
          <w:szCs w:val="28"/>
        </w:rPr>
        <w:t xml:space="preserve">   и </w:t>
      </w:r>
      <w:r w:rsidR="009C6D5B" w:rsidRPr="00650450">
        <w:rPr>
          <w:rFonts w:ascii="Times New Roman" w:hAnsi="Times New Roman" w:cs="Times New Roman"/>
          <w:b/>
          <w:bCs/>
          <w:sz w:val="28"/>
          <w:szCs w:val="28"/>
        </w:rPr>
        <w:t>Филимонова Альмира Гарибшаховна</w:t>
      </w:r>
      <w:r w:rsidR="009C6D5B" w:rsidRPr="009C6D5B">
        <w:rPr>
          <w:rFonts w:ascii="Times New Roman" w:hAnsi="Times New Roman" w:cs="Times New Roman"/>
          <w:b/>
          <w:bCs/>
          <w:sz w:val="28"/>
          <w:szCs w:val="28"/>
        </w:rPr>
        <w:t xml:space="preserve"> – </w:t>
      </w:r>
      <w:r w:rsidR="009C6D5B" w:rsidRPr="009C6D5B">
        <w:rPr>
          <w:rFonts w:ascii="Times New Roman" w:hAnsi="Times New Roman" w:cs="Times New Roman"/>
          <w:bCs/>
          <w:sz w:val="28"/>
          <w:szCs w:val="28"/>
        </w:rPr>
        <w:t>старшая</w:t>
      </w:r>
    </w:p>
    <w:p w:rsidR="00650450" w:rsidRDefault="00650450" w:rsidP="00650450">
      <w:pPr>
        <w:spacing w:before="0"/>
        <w:ind w:right="849"/>
        <w:rPr>
          <w:rFonts w:ascii="Times New Roman" w:hAnsi="Times New Roman" w:cs="Times New Roman"/>
          <w:bCs/>
          <w:sz w:val="28"/>
          <w:szCs w:val="28"/>
        </w:rPr>
      </w:pPr>
      <w:r>
        <w:rPr>
          <w:rFonts w:ascii="Times New Roman" w:hAnsi="Times New Roman" w:cs="Times New Roman"/>
          <w:bCs/>
          <w:sz w:val="28"/>
          <w:szCs w:val="28"/>
        </w:rPr>
        <w:t xml:space="preserve">                     </w:t>
      </w:r>
      <w:r w:rsidR="009C6D5B" w:rsidRPr="009C6D5B">
        <w:rPr>
          <w:rFonts w:ascii="Times New Roman" w:hAnsi="Times New Roman" w:cs="Times New Roman"/>
          <w:bCs/>
          <w:sz w:val="28"/>
          <w:szCs w:val="28"/>
        </w:rPr>
        <w:t xml:space="preserve"> медицинская сестра</w:t>
      </w:r>
      <w:r>
        <w:rPr>
          <w:rFonts w:ascii="Times New Roman" w:hAnsi="Times New Roman" w:cs="Times New Roman"/>
          <w:bCs/>
          <w:sz w:val="28"/>
          <w:szCs w:val="28"/>
        </w:rPr>
        <w:t xml:space="preserve"> </w:t>
      </w:r>
      <w:r w:rsidR="009C6D5B" w:rsidRPr="009C6D5B">
        <w:rPr>
          <w:rFonts w:ascii="Times New Roman" w:hAnsi="Times New Roman" w:cs="Times New Roman"/>
          <w:bCs/>
          <w:sz w:val="28"/>
          <w:szCs w:val="28"/>
        </w:rPr>
        <w:t>детского отделения ГБУЗ СО</w:t>
      </w:r>
    </w:p>
    <w:p w:rsidR="009C6D5B" w:rsidRDefault="00650450" w:rsidP="00650450">
      <w:pPr>
        <w:spacing w:before="0"/>
        <w:ind w:right="849"/>
        <w:rPr>
          <w:rFonts w:ascii="Times New Roman" w:hAnsi="Times New Roman" w:cs="Times New Roman"/>
          <w:bCs/>
          <w:sz w:val="28"/>
          <w:szCs w:val="28"/>
        </w:rPr>
      </w:pPr>
      <w:r>
        <w:rPr>
          <w:rFonts w:ascii="Times New Roman" w:hAnsi="Times New Roman" w:cs="Times New Roman"/>
          <w:bCs/>
          <w:sz w:val="28"/>
          <w:szCs w:val="28"/>
        </w:rPr>
        <w:t xml:space="preserve">                    </w:t>
      </w:r>
      <w:r w:rsidR="009C6D5B" w:rsidRPr="009C6D5B">
        <w:rPr>
          <w:rFonts w:ascii="Times New Roman" w:hAnsi="Times New Roman" w:cs="Times New Roman"/>
          <w:bCs/>
          <w:sz w:val="28"/>
          <w:szCs w:val="28"/>
        </w:rPr>
        <w:t xml:space="preserve">  «Тольяттинский</w:t>
      </w:r>
      <w:r>
        <w:rPr>
          <w:rFonts w:ascii="Times New Roman" w:hAnsi="Times New Roman" w:cs="Times New Roman"/>
          <w:bCs/>
          <w:sz w:val="28"/>
          <w:szCs w:val="28"/>
        </w:rPr>
        <w:t xml:space="preserve"> </w:t>
      </w:r>
      <w:r w:rsidR="009C6D5B" w:rsidRPr="009C6D5B">
        <w:rPr>
          <w:rFonts w:ascii="Times New Roman" w:hAnsi="Times New Roman" w:cs="Times New Roman"/>
          <w:bCs/>
          <w:sz w:val="28"/>
          <w:szCs w:val="28"/>
        </w:rPr>
        <w:t>противотуберкулёзный диспансер»</w:t>
      </w:r>
    </w:p>
    <w:p w:rsidR="00650450" w:rsidRPr="009C6D5B" w:rsidRDefault="00650450" w:rsidP="00650450">
      <w:pPr>
        <w:spacing w:before="0"/>
        <w:ind w:right="849"/>
        <w:rPr>
          <w:rFonts w:ascii="Times New Roman" w:hAnsi="Times New Roman" w:cs="Times New Roman"/>
          <w:bCs/>
          <w:sz w:val="28"/>
          <w:szCs w:val="28"/>
        </w:rPr>
      </w:pPr>
    </w:p>
    <w:p w:rsidR="009C6D5B" w:rsidRPr="009C6D5B" w:rsidRDefault="009C6D5B" w:rsidP="00CD2B78">
      <w:pPr>
        <w:ind w:right="849"/>
        <w:rPr>
          <w:rFonts w:ascii="Times New Roman" w:hAnsi="Times New Roman" w:cs="Times New Roman"/>
          <w:b/>
          <w:bCs/>
          <w:sz w:val="28"/>
          <w:szCs w:val="28"/>
        </w:rPr>
      </w:pPr>
      <w:r w:rsidRPr="009C6D5B">
        <w:rPr>
          <w:rFonts w:ascii="Times New Roman" w:hAnsi="Times New Roman" w:cs="Times New Roman"/>
          <w:b/>
          <w:bCs/>
          <w:sz w:val="28"/>
          <w:szCs w:val="28"/>
        </w:rPr>
        <w:t xml:space="preserve">      Призовое место «За оригинальность оформления» - </w:t>
      </w:r>
    </w:p>
    <w:p w:rsidR="00650450" w:rsidRDefault="009C6D5B" w:rsidP="00650450">
      <w:pPr>
        <w:spacing w:before="0"/>
        <w:ind w:right="849"/>
        <w:rPr>
          <w:rFonts w:ascii="Times New Roman" w:hAnsi="Times New Roman" w:cs="Times New Roman"/>
          <w:sz w:val="28"/>
          <w:szCs w:val="28"/>
        </w:rPr>
      </w:pPr>
      <w:r w:rsidRPr="00650450">
        <w:rPr>
          <w:rFonts w:ascii="Times New Roman" w:hAnsi="Times New Roman" w:cs="Times New Roman"/>
          <w:b/>
          <w:sz w:val="28"/>
          <w:szCs w:val="28"/>
        </w:rPr>
        <w:t>Страшникова Людмила Александровна</w:t>
      </w:r>
      <w:r w:rsidRPr="009C6D5B">
        <w:rPr>
          <w:rFonts w:ascii="Times New Roman" w:hAnsi="Times New Roman" w:cs="Times New Roman"/>
          <w:b/>
          <w:sz w:val="28"/>
          <w:szCs w:val="28"/>
        </w:rPr>
        <w:t xml:space="preserve"> –</w:t>
      </w:r>
      <w:r w:rsidRPr="009C6D5B">
        <w:rPr>
          <w:rFonts w:ascii="Times New Roman" w:hAnsi="Times New Roman" w:cs="Times New Roman"/>
          <w:sz w:val="28"/>
          <w:szCs w:val="28"/>
        </w:rPr>
        <w:t xml:space="preserve"> медицинская сестра процедурной психиатрического туберкулёзного отделения  </w:t>
      </w:r>
    </w:p>
    <w:p w:rsidR="009C6D5B" w:rsidRPr="009C6D5B" w:rsidRDefault="009C6D5B" w:rsidP="00650450">
      <w:pPr>
        <w:spacing w:before="0"/>
        <w:ind w:right="849"/>
        <w:rPr>
          <w:rFonts w:ascii="Times New Roman" w:hAnsi="Times New Roman" w:cs="Times New Roman"/>
          <w:sz w:val="28"/>
          <w:szCs w:val="28"/>
        </w:rPr>
      </w:pPr>
      <w:r w:rsidRPr="009C6D5B">
        <w:rPr>
          <w:rFonts w:ascii="Times New Roman" w:hAnsi="Times New Roman" w:cs="Times New Roman"/>
          <w:sz w:val="28"/>
          <w:szCs w:val="28"/>
        </w:rPr>
        <w:t>ГБУЗ «Самарская психиатрическая больница»</w:t>
      </w:r>
    </w:p>
    <w:p w:rsidR="009C6D5B" w:rsidRPr="009C6D5B" w:rsidRDefault="009C6D5B" w:rsidP="00CD2B78">
      <w:pPr>
        <w:pStyle w:val="a8"/>
        <w:ind w:left="0"/>
        <w:rPr>
          <w:rFonts w:ascii="Times New Roman" w:hAnsi="Times New Roman" w:cs="Times New Roman"/>
          <w:color w:val="000000"/>
          <w:sz w:val="28"/>
          <w:szCs w:val="28"/>
        </w:rPr>
      </w:pPr>
      <w:r w:rsidRPr="009C6D5B">
        <w:rPr>
          <w:rFonts w:ascii="Times New Roman" w:hAnsi="Times New Roman" w:cs="Times New Roman"/>
          <w:sz w:val="28"/>
          <w:szCs w:val="28"/>
        </w:rPr>
        <w:t xml:space="preserve">         </w:t>
      </w:r>
      <w:r w:rsidRPr="009C6D5B">
        <w:rPr>
          <w:rFonts w:ascii="Times New Roman" w:hAnsi="Times New Roman" w:cs="Times New Roman"/>
          <w:iCs/>
          <w:sz w:val="28"/>
          <w:szCs w:val="28"/>
        </w:rPr>
        <w:t xml:space="preserve">По результатам профессионального </w:t>
      </w:r>
      <w:r w:rsidRPr="00650450">
        <w:rPr>
          <w:rFonts w:ascii="Times New Roman" w:hAnsi="Times New Roman" w:cs="Times New Roman"/>
          <w:b/>
          <w:iCs/>
          <w:sz w:val="28"/>
          <w:szCs w:val="28"/>
        </w:rPr>
        <w:t>конкурса «Лучший учебно-методический кабинет ЛПУ»</w:t>
      </w:r>
      <w:r w:rsidRPr="009C6D5B">
        <w:rPr>
          <w:rFonts w:ascii="Times New Roman" w:hAnsi="Times New Roman" w:cs="Times New Roman"/>
          <w:iCs/>
          <w:sz w:val="28"/>
          <w:szCs w:val="28"/>
        </w:rPr>
        <w:t xml:space="preserve"> и, в соответствии с протоколом заседания конкурсной комиссии от 15 апреля 2013 года,</w:t>
      </w:r>
      <w:r w:rsidRPr="009C6D5B">
        <w:rPr>
          <w:rFonts w:ascii="Times New Roman" w:hAnsi="Times New Roman" w:cs="Times New Roman"/>
          <w:sz w:val="28"/>
          <w:szCs w:val="28"/>
        </w:rPr>
        <w:t xml:space="preserve">  выделены денежные средства лечебным учреждениям - победителям на развитие учебно-методических кабинетов:</w:t>
      </w:r>
    </w:p>
    <w:p w:rsidR="009C6D5B" w:rsidRPr="00650450" w:rsidRDefault="009C6D5B" w:rsidP="002A44B1">
      <w:pPr>
        <w:pStyle w:val="4"/>
        <w:keepLines w:val="0"/>
        <w:numPr>
          <w:ilvl w:val="3"/>
          <w:numId w:val="47"/>
        </w:numPr>
        <w:tabs>
          <w:tab w:val="clear" w:pos="0"/>
          <w:tab w:val="num" w:pos="864"/>
        </w:tabs>
        <w:spacing w:before="0"/>
        <w:ind w:left="0" w:firstLine="0"/>
        <w:rPr>
          <w:rFonts w:ascii="Times New Roman" w:hAnsi="Times New Roman" w:cs="Times New Roman"/>
          <w:i w:val="0"/>
          <w:color w:val="auto"/>
          <w:sz w:val="28"/>
          <w:szCs w:val="28"/>
        </w:rPr>
      </w:pPr>
      <w:r w:rsidRPr="009C6D5B">
        <w:rPr>
          <w:rFonts w:ascii="Times New Roman" w:hAnsi="Times New Roman" w:cs="Times New Roman"/>
          <w:sz w:val="28"/>
          <w:szCs w:val="28"/>
        </w:rPr>
        <w:t xml:space="preserve"> </w:t>
      </w:r>
      <w:r w:rsidRPr="00650450">
        <w:rPr>
          <w:rFonts w:ascii="Times New Roman" w:hAnsi="Times New Roman" w:cs="Times New Roman"/>
          <w:i w:val="0"/>
          <w:color w:val="auto"/>
          <w:sz w:val="28"/>
          <w:szCs w:val="28"/>
        </w:rPr>
        <w:t xml:space="preserve">1 место </w:t>
      </w:r>
      <w:r w:rsidRPr="00650450">
        <w:rPr>
          <w:rFonts w:ascii="Times New Roman" w:hAnsi="Times New Roman" w:cs="Times New Roman"/>
          <w:b w:val="0"/>
          <w:i w:val="0"/>
          <w:color w:val="auto"/>
          <w:sz w:val="28"/>
          <w:szCs w:val="28"/>
        </w:rPr>
        <w:t xml:space="preserve">–  </w:t>
      </w:r>
      <w:r w:rsidRPr="00650450">
        <w:rPr>
          <w:rFonts w:ascii="Times New Roman" w:hAnsi="Times New Roman" w:cs="Times New Roman"/>
          <w:i w:val="0"/>
          <w:color w:val="auto"/>
          <w:sz w:val="28"/>
          <w:szCs w:val="28"/>
        </w:rPr>
        <w:t xml:space="preserve">ГБУЗ «Самарская областная клиническая больница   </w:t>
      </w:r>
    </w:p>
    <w:p w:rsidR="009C6D5B" w:rsidRPr="009C6D5B" w:rsidRDefault="009C6D5B" w:rsidP="00CD2B78">
      <w:pPr>
        <w:rPr>
          <w:rFonts w:ascii="Times New Roman" w:hAnsi="Times New Roman" w:cs="Times New Roman"/>
          <w:sz w:val="28"/>
          <w:szCs w:val="28"/>
        </w:rPr>
      </w:pPr>
      <w:r w:rsidRPr="00650450">
        <w:rPr>
          <w:rFonts w:ascii="Times New Roman" w:hAnsi="Times New Roman" w:cs="Times New Roman"/>
          <w:b/>
          <w:sz w:val="28"/>
          <w:szCs w:val="28"/>
        </w:rPr>
        <w:t xml:space="preserve">                   имени М.И. Калинина»</w:t>
      </w:r>
      <w:r w:rsidR="00650450">
        <w:rPr>
          <w:rFonts w:ascii="Times New Roman" w:hAnsi="Times New Roman" w:cs="Times New Roman"/>
          <w:sz w:val="28"/>
          <w:szCs w:val="28"/>
        </w:rPr>
        <w:t xml:space="preserve">, </w:t>
      </w:r>
      <w:r w:rsidRPr="009C6D5B">
        <w:rPr>
          <w:rFonts w:ascii="Times New Roman" w:hAnsi="Times New Roman" w:cs="Times New Roman"/>
          <w:sz w:val="28"/>
          <w:szCs w:val="28"/>
        </w:rPr>
        <w:t>60 000 (Шестьдесят тысяч) рублей</w:t>
      </w:r>
    </w:p>
    <w:p w:rsidR="009C6D5B" w:rsidRPr="00650450" w:rsidRDefault="00650450" w:rsidP="00CD2B78">
      <w:pPr>
        <w:ind w:right="849"/>
        <w:rPr>
          <w:rFonts w:ascii="Times New Roman" w:hAnsi="Times New Roman" w:cs="Times New Roman"/>
          <w:b/>
          <w:sz w:val="28"/>
          <w:szCs w:val="28"/>
        </w:rPr>
      </w:pPr>
      <w:r>
        <w:rPr>
          <w:rFonts w:ascii="Times New Roman" w:hAnsi="Times New Roman" w:cs="Times New Roman"/>
          <w:b/>
          <w:bCs/>
          <w:sz w:val="28"/>
          <w:szCs w:val="28"/>
        </w:rPr>
        <w:t xml:space="preserve"> </w:t>
      </w:r>
      <w:r w:rsidR="009C6D5B" w:rsidRPr="009C6D5B">
        <w:rPr>
          <w:rFonts w:ascii="Times New Roman" w:hAnsi="Times New Roman" w:cs="Times New Roman"/>
          <w:b/>
          <w:bCs/>
          <w:sz w:val="28"/>
          <w:szCs w:val="28"/>
        </w:rPr>
        <w:t>1 место</w:t>
      </w:r>
      <w:r w:rsidR="009C6D5B" w:rsidRPr="009C6D5B">
        <w:rPr>
          <w:rFonts w:ascii="Times New Roman" w:hAnsi="Times New Roman" w:cs="Times New Roman"/>
          <w:sz w:val="28"/>
          <w:szCs w:val="28"/>
        </w:rPr>
        <w:t xml:space="preserve"> –  </w:t>
      </w:r>
      <w:r w:rsidR="009C6D5B" w:rsidRPr="00650450">
        <w:rPr>
          <w:rFonts w:ascii="Times New Roman" w:hAnsi="Times New Roman" w:cs="Times New Roman"/>
          <w:b/>
          <w:sz w:val="28"/>
          <w:szCs w:val="28"/>
        </w:rPr>
        <w:t xml:space="preserve">ГБУЗ «Самарский областной клинический   </w:t>
      </w:r>
    </w:p>
    <w:p w:rsidR="00650450" w:rsidRDefault="009C6D5B" w:rsidP="00CD2B78">
      <w:pPr>
        <w:ind w:right="849"/>
        <w:rPr>
          <w:rFonts w:ascii="Times New Roman" w:hAnsi="Times New Roman" w:cs="Times New Roman"/>
          <w:bCs/>
          <w:sz w:val="28"/>
          <w:szCs w:val="28"/>
        </w:rPr>
      </w:pPr>
      <w:r w:rsidRPr="00650450">
        <w:rPr>
          <w:rFonts w:ascii="Times New Roman" w:hAnsi="Times New Roman" w:cs="Times New Roman"/>
          <w:b/>
          <w:sz w:val="28"/>
          <w:szCs w:val="28"/>
        </w:rPr>
        <w:t xml:space="preserve">                     кардиологический диспансер»</w:t>
      </w:r>
      <w:r w:rsidR="00650450">
        <w:rPr>
          <w:rFonts w:ascii="Times New Roman" w:hAnsi="Times New Roman" w:cs="Times New Roman"/>
          <w:sz w:val="28"/>
          <w:szCs w:val="28"/>
        </w:rPr>
        <w:t xml:space="preserve">, </w:t>
      </w:r>
      <w:r w:rsidRPr="009C6D5B">
        <w:rPr>
          <w:rFonts w:ascii="Times New Roman" w:hAnsi="Times New Roman" w:cs="Times New Roman"/>
          <w:bCs/>
          <w:sz w:val="28"/>
          <w:szCs w:val="28"/>
        </w:rPr>
        <w:t>60 000(Шестьдесят тысяч)</w:t>
      </w:r>
    </w:p>
    <w:p w:rsidR="009C6D5B" w:rsidRPr="009C6D5B" w:rsidRDefault="00650450" w:rsidP="00CD2B78">
      <w:pPr>
        <w:ind w:right="849"/>
        <w:rPr>
          <w:rFonts w:ascii="Times New Roman" w:hAnsi="Times New Roman" w:cs="Times New Roman"/>
          <w:bCs/>
          <w:sz w:val="28"/>
          <w:szCs w:val="28"/>
        </w:rPr>
      </w:pPr>
      <w:r>
        <w:rPr>
          <w:rFonts w:ascii="Times New Roman" w:hAnsi="Times New Roman" w:cs="Times New Roman"/>
          <w:bCs/>
          <w:sz w:val="28"/>
          <w:szCs w:val="28"/>
        </w:rPr>
        <w:t xml:space="preserve">                 </w:t>
      </w:r>
      <w:r w:rsidR="009C6D5B" w:rsidRPr="009C6D5B">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009C6D5B" w:rsidRPr="009C6D5B">
        <w:rPr>
          <w:rFonts w:ascii="Times New Roman" w:hAnsi="Times New Roman" w:cs="Times New Roman"/>
          <w:bCs/>
          <w:sz w:val="28"/>
          <w:szCs w:val="28"/>
        </w:rPr>
        <w:t>рублей</w:t>
      </w:r>
    </w:p>
    <w:p w:rsidR="009C6D5B" w:rsidRPr="00650450" w:rsidRDefault="00650450" w:rsidP="00CD2B78">
      <w:pPr>
        <w:ind w:right="849"/>
        <w:rPr>
          <w:rFonts w:ascii="Times New Roman" w:hAnsi="Times New Roman" w:cs="Times New Roman"/>
          <w:b/>
          <w:sz w:val="28"/>
          <w:szCs w:val="28"/>
        </w:rPr>
      </w:pPr>
      <w:r>
        <w:rPr>
          <w:rFonts w:ascii="Times New Roman" w:hAnsi="Times New Roman" w:cs="Times New Roman"/>
          <w:b/>
          <w:bCs/>
          <w:sz w:val="28"/>
          <w:szCs w:val="28"/>
        </w:rPr>
        <w:t xml:space="preserve"> </w:t>
      </w:r>
      <w:r w:rsidR="009C6D5B" w:rsidRPr="009C6D5B">
        <w:rPr>
          <w:rFonts w:ascii="Times New Roman" w:hAnsi="Times New Roman" w:cs="Times New Roman"/>
          <w:b/>
          <w:bCs/>
          <w:sz w:val="28"/>
          <w:szCs w:val="28"/>
        </w:rPr>
        <w:t>2 место</w:t>
      </w:r>
      <w:r w:rsidR="009C6D5B" w:rsidRPr="009C6D5B">
        <w:rPr>
          <w:rFonts w:ascii="Times New Roman" w:hAnsi="Times New Roman" w:cs="Times New Roman"/>
          <w:sz w:val="28"/>
          <w:szCs w:val="28"/>
        </w:rPr>
        <w:t xml:space="preserve"> –   </w:t>
      </w:r>
      <w:r w:rsidR="009C6D5B" w:rsidRPr="00650450">
        <w:rPr>
          <w:rFonts w:ascii="Times New Roman" w:hAnsi="Times New Roman" w:cs="Times New Roman"/>
          <w:b/>
          <w:sz w:val="28"/>
          <w:szCs w:val="28"/>
        </w:rPr>
        <w:t xml:space="preserve">ГБУЗ СО «Тольяттинская городская клиническая </w:t>
      </w:r>
    </w:p>
    <w:p w:rsidR="009C6D5B" w:rsidRPr="009C6D5B" w:rsidRDefault="009C6D5B" w:rsidP="00CD2B78">
      <w:pPr>
        <w:ind w:right="849"/>
        <w:rPr>
          <w:rFonts w:ascii="Times New Roman" w:hAnsi="Times New Roman" w:cs="Times New Roman"/>
          <w:bCs/>
          <w:sz w:val="28"/>
          <w:szCs w:val="28"/>
        </w:rPr>
      </w:pPr>
      <w:r w:rsidRPr="00650450">
        <w:rPr>
          <w:rFonts w:ascii="Times New Roman" w:hAnsi="Times New Roman" w:cs="Times New Roman"/>
          <w:b/>
          <w:sz w:val="28"/>
          <w:szCs w:val="28"/>
        </w:rPr>
        <w:t xml:space="preserve">                    поликлиника № 3»</w:t>
      </w:r>
      <w:r w:rsidR="00650450">
        <w:rPr>
          <w:rFonts w:ascii="Times New Roman" w:hAnsi="Times New Roman" w:cs="Times New Roman"/>
          <w:sz w:val="28"/>
          <w:szCs w:val="28"/>
        </w:rPr>
        <w:t xml:space="preserve">, </w:t>
      </w:r>
      <w:r w:rsidRPr="009C6D5B">
        <w:rPr>
          <w:rFonts w:ascii="Times New Roman" w:hAnsi="Times New Roman" w:cs="Times New Roman"/>
          <w:bCs/>
          <w:sz w:val="28"/>
          <w:szCs w:val="28"/>
        </w:rPr>
        <w:t>50 000 (Пятьдесят тысяч) рублей</w:t>
      </w:r>
    </w:p>
    <w:p w:rsidR="009C6D5B" w:rsidRPr="009C6D5B" w:rsidRDefault="009C6D5B" w:rsidP="00CD2B78">
      <w:pPr>
        <w:ind w:right="849"/>
        <w:rPr>
          <w:rFonts w:ascii="Times New Roman" w:hAnsi="Times New Roman" w:cs="Times New Roman"/>
          <w:bCs/>
          <w:sz w:val="28"/>
          <w:szCs w:val="28"/>
        </w:rPr>
      </w:pPr>
      <w:r w:rsidRPr="009C6D5B">
        <w:rPr>
          <w:rFonts w:ascii="Times New Roman" w:hAnsi="Times New Roman" w:cs="Times New Roman"/>
          <w:b/>
          <w:bCs/>
          <w:sz w:val="28"/>
          <w:szCs w:val="28"/>
        </w:rPr>
        <w:t xml:space="preserve"> </w:t>
      </w:r>
      <w:r w:rsidRPr="009C6D5B">
        <w:rPr>
          <w:rFonts w:ascii="Times New Roman" w:hAnsi="Times New Roman" w:cs="Times New Roman"/>
          <w:bCs/>
          <w:sz w:val="28"/>
          <w:szCs w:val="28"/>
        </w:rPr>
        <w:t>Остальным ЛПУ -  участникам конкурса  выделены денежные средства по 20 000 (Двадцать тысяч) рублей:</w:t>
      </w:r>
    </w:p>
    <w:p w:rsidR="009C6D5B" w:rsidRPr="009C6D5B" w:rsidRDefault="009C6D5B" w:rsidP="00411895">
      <w:pPr>
        <w:spacing w:before="0"/>
        <w:ind w:right="849"/>
        <w:rPr>
          <w:rFonts w:ascii="Times New Roman" w:hAnsi="Times New Roman" w:cs="Times New Roman"/>
          <w:bCs/>
          <w:sz w:val="28"/>
          <w:szCs w:val="28"/>
        </w:rPr>
      </w:pPr>
      <w:r w:rsidRPr="009C6D5B">
        <w:rPr>
          <w:rFonts w:ascii="Times New Roman" w:hAnsi="Times New Roman" w:cs="Times New Roman"/>
          <w:bCs/>
          <w:sz w:val="28"/>
          <w:szCs w:val="28"/>
        </w:rPr>
        <w:t xml:space="preserve">                     - ГБУЗ СО «Красноярская центральная районная </w:t>
      </w:r>
    </w:p>
    <w:p w:rsidR="009C6D5B" w:rsidRPr="009C6D5B" w:rsidRDefault="009C6D5B" w:rsidP="00411895">
      <w:pPr>
        <w:spacing w:before="0"/>
        <w:ind w:right="849"/>
        <w:rPr>
          <w:rFonts w:ascii="Times New Roman" w:hAnsi="Times New Roman" w:cs="Times New Roman"/>
          <w:bCs/>
          <w:sz w:val="28"/>
          <w:szCs w:val="28"/>
        </w:rPr>
      </w:pPr>
      <w:r w:rsidRPr="009C6D5B">
        <w:rPr>
          <w:rFonts w:ascii="Times New Roman" w:hAnsi="Times New Roman" w:cs="Times New Roman"/>
          <w:bCs/>
          <w:sz w:val="28"/>
          <w:szCs w:val="28"/>
        </w:rPr>
        <w:t xml:space="preserve">                       больница»;</w:t>
      </w:r>
    </w:p>
    <w:p w:rsidR="009C6D5B" w:rsidRPr="009C6D5B" w:rsidRDefault="009C6D5B" w:rsidP="00411895">
      <w:pPr>
        <w:spacing w:before="0"/>
        <w:ind w:right="849"/>
        <w:rPr>
          <w:rFonts w:ascii="Times New Roman" w:hAnsi="Times New Roman" w:cs="Times New Roman"/>
          <w:bCs/>
          <w:sz w:val="28"/>
          <w:szCs w:val="28"/>
        </w:rPr>
      </w:pPr>
      <w:r w:rsidRPr="009C6D5B">
        <w:rPr>
          <w:rFonts w:ascii="Times New Roman" w:hAnsi="Times New Roman" w:cs="Times New Roman"/>
          <w:bCs/>
          <w:sz w:val="28"/>
          <w:szCs w:val="28"/>
        </w:rPr>
        <w:t xml:space="preserve">                     - ГБУЗ «Самарская психиатрическая больница»;</w:t>
      </w:r>
    </w:p>
    <w:p w:rsidR="009C6D5B" w:rsidRPr="009C6D5B" w:rsidRDefault="009C6D5B" w:rsidP="00411895">
      <w:pPr>
        <w:spacing w:before="0"/>
        <w:ind w:right="849"/>
        <w:rPr>
          <w:rFonts w:ascii="Times New Roman" w:hAnsi="Times New Roman" w:cs="Times New Roman"/>
          <w:bCs/>
          <w:sz w:val="28"/>
          <w:szCs w:val="28"/>
        </w:rPr>
      </w:pPr>
      <w:r w:rsidRPr="009C6D5B">
        <w:rPr>
          <w:rFonts w:ascii="Times New Roman" w:hAnsi="Times New Roman" w:cs="Times New Roman"/>
          <w:bCs/>
          <w:sz w:val="28"/>
          <w:szCs w:val="28"/>
        </w:rPr>
        <w:t xml:space="preserve">                     - ГБУЗ «Самарский областной клинический госпиталь для </w:t>
      </w:r>
    </w:p>
    <w:p w:rsidR="009C6D5B" w:rsidRPr="009C6D5B" w:rsidRDefault="009C6D5B" w:rsidP="00411895">
      <w:pPr>
        <w:spacing w:before="0"/>
        <w:ind w:right="849"/>
        <w:rPr>
          <w:rFonts w:ascii="Times New Roman" w:hAnsi="Times New Roman" w:cs="Times New Roman"/>
          <w:bCs/>
          <w:sz w:val="28"/>
          <w:szCs w:val="28"/>
        </w:rPr>
      </w:pPr>
      <w:r w:rsidRPr="009C6D5B">
        <w:rPr>
          <w:rFonts w:ascii="Times New Roman" w:hAnsi="Times New Roman" w:cs="Times New Roman"/>
          <w:bCs/>
          <w:sz w:val="28"/>
          <w:szCs w:val="28"/>
        </w:rPr>
        <w:t xml:space="preserve">                       ветеранов войн»;</w:t>
      </w:r>
    </w:p>
    <w:p w:rsidR="009C6D5B" w:rsidRPr="009C6D5B" w:rsidRDefault="009C6D5B" w:rsidP="00411895">
      <w:pPr>
        <w:spacing w:before="0"/>
        <w:ind w:right="849"/>
        <w:rPr>
          <w:rFonts w:ascii="Times New Roman" w:hAnsi="Times New Roman" w:cs="Times New Roman"/>
          <w:bCs/>
          <w:sz w:val="28"/>
          <w:szCs w:val="28"/>
        </w:rPr>
      </w:pPr>
      <w:r w:rsidRPr="009C6D5B">
        <w:rPr>
          <w:rFonts w:ascii="Times New Roman" w:hAnsi="Times New Roman" w:cs="Times New Roman"/>
          <w:bCs/>
          <w:sz w:val="28"/>
          <w:szCs w:val="28"/>
        </w:rPr>
        <w:t xml:space="preserve">                     - ГОУ ВПО «Самарский государственный медицинский </w:t>
      </w:r>
    </w:p>
    <w:p w:rsidR="009C6D5B" w:rsidRPr="009C6D5B" w:rsidRDefault="009C6D5B" w:rsidP="00411895">
      <w:pPr>
        <w:spacing w:before="0"/>
        <w:ind w:right="849"/>
        <w:rPr>
          <w:rFonts w:ascii="Times New Roman" w:hAnsi="Times New Roman" w:cs="Times New Roman"/>
          <w:bCs/>
          <w:sz w:val="28"/>
          <w:szCs w:val="28"/>
        </w:rPr>
      </w:pPr>
      <w:r w:rsidRPr="009C6D5B">
        <w:rPr>
          <w:rFonts w:ascii="Times New Roman" w:hAnsi="Times New Roman" w:cs="Times New Roman"/>
          <w:bCs/>
          <w:sz w:val="28"/>
          <w:szCs w:val="28"/>
        </w:rPr>
        <w:t xml:space="preserve">                       университет» Министерства здравоохранения </w:t>
      </w:r>
    </w:p>
    <w:p w:rsidR="009C6D5B" w:rsidRPr="009C6D5B" w:rsidRDefault="009C6D5B" w:rsidP="00411895">
      <w:pPr>
        <w:spacing w:before="0"/>
        <w:ind w:right="849"/>
        <w:rPr>
          <w:rFonts w:ascii="Times New Roman" w:hAnsi="Times New Roman" w:cs="Times New Roman"/>
          <w:bCs/>
          <w:sz w:val="28"/>
          <w:szCs w:val="28"/>
        </w:rPr>
      </w:pPr>
      <w:r w:rsidRPr="009C6D5B">
        <w:rPr>
          <w:rFonts w:ascii="Times New Roman" w:hAnsi="Times New Roman" w:cs="Times New Roman"/>
          <w:bCs/>
          <w:sz w:val="28"/>
          <w:szCs w:val="28"/>
        </w:rPr>
        <w:t xml:space="preserve">                       Российской Федерации     </w:t>
      </w:r>
    </w:p>
    <w:p w:rsidR="00411895" w:rsidRDefault="00411895" w:rsidP="00CD2B78">
      <w:pPr>
        <w:pStyle w:val="a8"/>
        <w:ind w:left="0"/>
        <w:jc w:val="center"/>
        <w:rPr>
          <w:rFonts w:ascii="Times New Roman" w:hAnsi="Times New Roman" w:cs="Times New Roman"/>
          <w:sz w:val="28"/>
          <w:szCs w:val="28"/>
        </w:rPr>
      </w:pPr>
    </w:p>
    <w:p w:rsidR="009C6D5B" w:rsidRPr="009C6D5B" w:rsidRDefault="009C6D5B" w:rsidP="00CD2B78">
      <w:pPr>
        <w:pStyle w:val="a8"/>
        <w:ind w:left="0"/>
        <w:jc w:val="center"/>
        <w:rPr>
          <w:rFonts w:ascii="Times New Roman" w:hAnsi="Times New Roman" w:cs="Times New Roman"/>
          <w:sz w:val="28"/>
          <w:szCs w:val="28"/>
        </w:rPr>
      </w:pPr>
      <w:r w:rsidRPr="009C6D5B">
        <w:rPr>
          <w:rFonts w:ascii="Times New Roman" w:hAnsi="Times New Roman" w:cs="Times New Roman"/>
          <w:sz w:val="28"/>
          <w:szCs w:val="28"/>
        </w:rPr>
        <w:t xml:space="preserve">По результатам регионального этапа </w:t>
      </w:r>
      <w:r w:rsidRPr="00411895">
        <w:rPr>
          <w:rFonts w:ascii="Times New Roman" w:hAnsi="Times New Roman" w:cs="Times New Roman"/>
          <w:b/>
          <w:sz w:val="28"/>
          <w:szCs w:val="28"/>
        </w:rPr>
        <w:t xml:space="preserve">Всероссийского конкурса профессионального мастерства «Лучший средний медицинский работник 2013 года» </w:t>
      </w:r>
      <w:r w:rsidRPr="009C6D5B">
        <w:rPr>
          <w:rFonts w:ascii="Times New Roman" w:hAnsi="Times New Roman" w:cs="Times New Roman"/>
          <w:sz w:val="28"/>
          <w:szCs w:val="28"/>
        </w:rPr>
        <w:t>победителями стали:</w:t>
      </w:r>
    </w:p>
    <w:p w:rsidR="009C6D5B" w:rsidRPr="009C6D5B" w:rsidRDefault="009C6D5B" w:rsidP="00411895">
      <w:pPr>
        <w:pStyle w:val="a7"/>
        <w:tabs>
          <w:tab w:val="left" w:pos="426"/>
        </w:tabs>
        <w:spacing w:before="0"/>
        <w:ind w:left="0"/>
        <w:jc w:val="center"/>
        <w:rPr>
          <w:rFonts w:ascii="Times New Roman" w:hAnsi="Times New Roman" w:cs="Times New Roman"/>
          <w:sz w:val="28"/>
          <w:szCs w:val="28"/>
        </w:rPr>
      </w:pPr>
      <w:r w:rsidRPr="009C6D5B">
        <w:rPr>
          <w:rFonts w:ascii="Times New Roman" w:hAnsi="Times New Roman" w:cs="Times New Roman"/>
          <w:b/>
          <w:sz w:val="28"/>
          <w:szCs w:val="28"/>
        </w:rPr>
        <w:t xml:space="preserve">1 место в номинации «Лучшая акушерка» </w:t>
      </w:r>
    </w:p>
    <w:p w:rsidR="009C6D5B" w:rsidRPr="009C6D5B" w:rsidRDefault="009C6D5B" w:rsidP="00CD2B78">
      <w:pPr>
        <w:pStyle w:val="a7"/>
        <w:tabs>
          <w:tab w:val="left" w:pos="426"/>
        </w:tabs>
        <w:spacing w:before="0"/>
        <w:ind w:left="0"/>
        <w:rPr>
          <w:rFonts w:ascii="Times New Roman" w:hAnsi="Times New Roman" w:cs="Times New Roman"/>
          <w:sz w:val="28"/>
          <w:szCs w:val="28"/>
        </w:rPr>
      </w:pPr>
      <w:r w:rsidRPr="009C6D5B">
        <w:rPr>
          <w:rFonts w:ascii="Times New Roman" w:hAnsi="Times New Roman" w:cs="Times New Roman"/>
          <w:sz w:val="28"/>
          <w:szCs w:val="28"/>
        </w:rPr>
        <w:t xml:space="preserve">        </w:t>
      </w:r>
      <w:r w:rsidRPr="00411895">
        <w:rPr>
          <w:rFonts w:ascii="Times New Roman" w:hAnsi="Times New Roman" w:cs="Times New Roman"/>
          <w:b/>
          <w:sz w:val="28"/>
          <w:szCs w:val="28"/>
        </w:rPr>
        <w:t>Маслова Людмила Алексеевна</w:t>
      </w:r>
      <w:r w:rsidRPr="009C6D5B">
        <w:rPr>
          <w:rFonts w:ascii="Times New Roman" w:hAnsi="Times New Roman" w:cs="Times New Roman"/>
          <w:sz w:val="28"/>
          <w:szCs w:val="28"/>
        </w:rPr>
        <w:t xml:space="preserve"> – акушерка   женской консультации </w:t>
      </w:r>
    </w:p>
    <w:p w:rsidR="00411895" w:rsidRDefault="009C6D5B" w:rsidP="00CD2B78">
      <w:pPr>
        <w:pStyle w:val="a7"/>
        <w:tabs>
          <w:tab w:val="left" w:pos="426"/>
        </w:tabs>
        <w:spacing w:before="0"/>
        <w:ind w:left="0"/>
        <w:rPr>
          <w:rFonts w:ascii="Times New Roman" w:hAnsi="Times New Roman" w:cs="Times New Roman"/>
          <w:sz w:val="28"/>
          <w:szCs w:val="28"/>
        </w:rPr>
      </w:pPr>
      <w:r w:rsidRPr="009C6D5B">
        <w:rPr>
          <w:rFonts w:ascii="Times New Roman" w:hAnsi="Times New Roman" w:cs="Times New Roman"/>
          <w:sz w:val="28"/>
          <w:szCs w:val="28"/>
        </w:rPr>
        <w:t xml:space="preserve">        ГБУЗ СО «Самарская городская поликлиника № 1 Промышленного</w:t>
      </w:r>
    </w:p>
    <w:p w:rsidR="009C6D5B" w:rsidRPr="009C6D5B" w:rsidRDefault="00411895" w:rsidP="00CD2B78">
      <w:pPr>
        <w:pStyle w:val="a7"/>
        <w:tabs>
          <w:tab w:val="left" w:pos="426"/>
        </w:tabs>
        <w:spacing w:before="0"/>
        <w:ind w:left="0"/>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C6D5B" w:rsidRPr="009C6D5B">
        <w:rPr>
          <w:rFonts w:ascii="Times New Roman" w:hAnsi="Times New Roman" w:cs="Times New Roman"/>
          <w:sz w:val="28"/>
          <w:szCs w:val="28"/>
        </w:rPr>
        <w:t xml:space="preserve"> района»;                               </w:t>
      </w:r>
    </w:p>
    <w:p w:rsidR="009C6D5B" w:rsidRPr="009C6D5B" w:rsidRDefault="009C6D5B" w:rsidP="00411895">
      <w:pPr>
        <w:pStyle w:val="a7"/>
        <w:tabs>
          <w:tab w:val="left" w:pos="142"/>
        </w:tabs>
        <w:spacing w:before="0"/>
        <w:ind w:left="0"/>
        <w:jc w:val="center"/>
        <w:rPr>
          <w:rFonts w:ascii="Times New Roman" w:hAnsi="Times New Roman" w:cs="Times New Roman"/>
          <w:b/>
          <w:sz w:val="28"/>
          <w:szCs w:val="28"/>
        </w:rPr>
      </w:pPr>
      <w:r w:rsidRPr="009C6D5B">
        <w:rPr>
          <w:rFonts w:ascii="Times New Roman" w:hAnsi="Times New Roman" w:cs="Times New Roman"/>
          <w:b/>
          <w:sz w:val="28"/>
          <w:szCs w:val="28"/>
        </w:rPr>
        <w:t xml:space="preserve">1 место в номинации «Лучший фельдшер» </w:t>
      </w:r>
    </w:p>
    <w:p w:rsidR="00411895" w:rsidRDefault="009C6D5B" w:rsidP="00CD2B78">
      <w:pPr>
        <w:pStyle w:val="a7"/>
        <w:tabs>
          <w:tab w:val="left" w:pos="142"/>
        </w:tabs>
        <w:spacing w:before="0"/>
        <w:ind w:left="0"/>
        <w:rPr>
          <w:rFonts w:ascii="Times New Roman" w:hAnsi="Times New Roman" w:cs="Times New Roman"/>
          <w:sz w:val="28"/>
          <w:szCs w:val="28"/>
        </w:rPr>
      </w:pPr>
      <w:r w:rsidRPr="009C6D5B">
        <w:rPr>
          <w:rFonts w:ascii="Times New Roman" w:hAnsi="Times New Roman" w:cs="Times New Roman"/>
          <w:sz w:val="28"/>
          <w:szCs w:val="28"/>
        </w:rPr>
        <w:t xml:space="preserve">        </w:t>
      </w:r>
      <w:r w:rsidRPr="00411895">
        <w:rPr>
          <w:rFonts w:ascii="Times New Roman" w:hAnsi="Times New Roman" w:cs="Times New Roman"/>
          <w:b/>
          <w:sz w:val="28"/>
          <w:szCs w:val="28"/>
        </w:rPr>
        <w:t>Поздышева Людмила Александровна</w:t>
      </w:r>
      <w:r w:rsidRPr="009C6D5B">
        <w:rPr>
          <w:rFonts w:ascii="Times New Roman" w:hAnsi="Times New Roman" w:cs="Times New Roman"/>
          <w:sz w:val="28"/>
          <w:szCs w:val="28"/>
        </w:rPr>
        <w:t xml:space="preserve"> – фельдшер здравпункта</w:t>
      </w:r>
    </w:p>
    <w:p w:rsidR="00411895" w:rsidRDefault="00411895" w:rsidP="00CD2B78">
      <w:pPr>
        <w:pStyle w:val="a7"/>
        <w:tabs>
          <w:tab w:val="left" w:pos="142"/>
        </w:tabs>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w:t>
      </w:r>
      <w:r>
        <w:rPr>
          <w:rFonts w:ascii="Times New Roman" w:hAnsi="Times New Roman" w:cs="Times New Roman"/>
          <w:sz w:val="28"/>
          <w:szCs w:val="28"/>
        </w:rPr>
        <w:t>л</w:t>
      </w:r>
      <w:r w:rsidR="009C6D5B" w:rsidRPr="009C6D5B">
        <w:rPr>
          <w:rFonts w:ascii="Times New Roman" w:hAnsi="Times New Roman" w:cs="Times New Roman"/>
          <w:sz w:val="28"/>
          <w:szCs w:val="28"/>
        </w:rPr>
        <w:t>окомотивного депо</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на ст. Самара НУЗ «Дорожная клиническая больница</w:t>
      </w:r>
    </w:p>
    <w:p w:rsidR="009C6D5B" w:rsidRPr="009C6D5B" w:rsidRDefault="00411895" w:rsidP="00CD2B78">
      <w:pPr>
        <w:pStyle w:val="a7"/>
        <w:tabs>
          <w:tab w:val="left" w:pos="142"/>
        </w:tabs>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на ст. Самара ОАО «РЖД»;</w:t>
      </w:r>
    </w:p>
    <w:p w:rsidR="009C6D5B" w:rsidRPr="009C6D5B" w:rsidRDefault="009C6D5B" w:rsidP="00CD2B78">
      <w:pPr>
        <w:pStyle w:val="a7"/>
        <w:tabs>
          <w:tab w:val="left" w:pos="142"/>
        </w:tabs>
        <w:spacing w:before="0"/>
        <w:ind w:left="0"/>
        <w:rPr>
          <w:rFonts w:ascii="Times New Roman" w:hAnsi="Times New Roman" w:cs="Times New Roman"/>
          <w:sz w:val="28"/>
          <w:szCs w:val="28"/>
        </w:rPr>
      </w:pPr>
    </w:p>
    <w:p w:rsidR="009C6D5B" w:rsidRPr="009C6D5B" w:rsidRDefault="009C6D5B" w:rsidP="00411895">
      <w:pPr>
        <w:pStyle w:val="a7"/>
        <w:tabs>
          <w:tab w:val="left" w:pos="284"/>
        </w:tabs>
        <w:spacing w:before="0"/>
        <w:ind w:left="0"/>
        <w:jc w:val="center"/>
        <w:rPr>
          <w:rFonts w:ascii="Times New Roman" w:hAnsi="Times New Roman" w:cs="Times New Roman"/>
          <w:b/>
          <w:sz w:val="28"/>
          <w:szCs w:val="28"/>
        </w:rPr>
      </w:pPr>
      <w:r w:rsidRPr="009C6D5B">
        <w:rPr>
          <w:rFonts w:ascii="Times New Roman" w:hAnsi="Times New Roman" w:cs="Times New Roman"/>
          <w:b/>
          <w:sz w:val="28"/>
          <w:szCs w:val="28"/>
        </w:rPr>
        <w:t>1 место в номинации «Лучший лаборант»</w:t>
      </w:r>
    </w:p>
    <w:p w:rsidR="00411895" w:rsidRDefault="009C6D5B" w:rsidP="00CD2B78">
      <w:pPr>
        <w:pStyle w:val="a7"/>
        <w:tabs>
          <w:tab w:val="left" w:pos="284"/>
        </w:tabs>
        <w:spacing w:before="0"/>
        <w:ind w:left="0"/>
        <w:rPr>
          <w:rFonts w:ascii="Times New Roman" w:hAnsi="Times New Roman" w:cs="Times New Roman"/>
          <w:sz w:val="28"/>
          <w:szCs w:val="28"/>
        </w:rPr>
      </w:pPr>
      <w:r w:rsidRPr="009C6D5B">
        <w:rPr>
          <w:rFonts w:ascii="Times New Roman" w:hAnsi="Times New Roman" w:cs="Times New Roman"/>
          <w:sz w:val="28"/>
          <w:szCs w:val="28"/>
        </w:rPr>
        <w:t xml:space="preserve">       </w:t>
      </w:r>
      <w:r w:rsidRPr="00411895">
        <w:rPr>
          <w:rFonts w:ascii="Times New Roman" w:hAnsi="Times New Roman" w:cs="Times New Roman"/>
          <w:b/>
          <w:sz w:val="28"/>
          <w:szCs w:val="28"/>
        </w:rPr>
        <w:t>Ляпин Михаил Сергеевич</w:t>
      </w:r>
      <w:r w:rsidRPr="009C6D5B">
        <w:rPr>
          <w:rFonts w:ascii="Times New Roman" w:hAnsi="Times New Roman" w:cs="Times New Roman"/>
          <w:sz w:val="28"/>
          <w:szCs w:val="28"/>
        </w:rPr>
        <w:t xml:space="preserve"> – рентгенолаборант  ГБУЗ «Самарская</w:t>
      </w:r>
    </w:p>
    <w:p w:rsidR="009C6D5B" w:rsidRDefault="00411895" w:rsidP="00CD2B78">
      <w:pPr>
        <w:pStyle w:val="a7"/>
        <w:tabs>
          <w:tab w:val="left" w:pos="284"/>
        </w:tabs>
        <w:spacing w:before="0"/>
        <w:ind w:left="0"/>
        <w:rPr>
          <w:rFonts w:ascii="Times New Roman" w:hAnsi="Times New Roman" w:cs="Times New Roman"/>
          <w:sz w:val="28"/>
          <w:szCs w:val="28"/>
        </w:rPr>
      </w:pPr>
      <w:r>
        <w:rPr>
          <w:rFonts w:ascii="Times New Roman" w:hAnsi="Times New Roman" w:cs="Times New Roman"/>
          <w:sz w:val="28"/>
          <w:szCs w:val="28"/>
        </w:rPr>
        <w:t xml:space="preserve">       о</w:t>
      </w:r>
      <w:r w:rsidR="009C6D5B" w:rsidRPr="009C6D5B">
        <w:rPr>
          <w:rFonts w:ascii="Times New Roman" w:hAnsi="Times New Roman" w:cs="Times New Roman"/>
          <w:sz w:val="28"/>
          <w:szCs w:val="28"/>
        </w:rPr>
        <w:t>бластная</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клиническая больница № 2»;</w:t>
      </w:r>
    </w:p>
    <w:p w:rsidR="00411895" w:rsidRPr="009C6D5B" w:rsidRDefault="00411895" w:rsidP="00CD2B78">
      <w:pPr>
        <w:pStyle w:val="a7"/>
        <w:tabs>
          <w:tab w:val="left" w:pos="284"/>
        </w:tabs>
        <w:spacing w:before="0"/>
        <w:ind w:left="0"/>
        <w:rPr>
          <w:rFonts w:ascii="Times New Roman" w:hAnsi="Times New Roman" w:cs="Times New Roman"/>
          <w:sz w:val="28"/>
          <w:szCs w:val="28"/>
        </w:rPr>
      </w:pPr>
    </w:p>
    <w:p w:rsidR="009C6D5B" w:rsidRPr="009C6D5B" w:rsidRDefault="009C6D5B" w:rsidP="00411895">
      <w:pPr>
        <w:pStyle w:val="a7"/>
        <w:spacing w:before="0"/>
        <w:ind w:left="0"/>
        <w:jc w:val="center"/>
        <w:rPr>
          <w:rFonts w:ascii="Times New Roman" w:hAnsi="Times New Roman" w:cs="Times New Roman"/>
          <w:b/>
          <w:sz w:val="28"/>
          <w:szCs w:val="28"/>
        </w:rPr>
      </w:pPr>
      <w:r w:rsidRPr="009C6D5B">
        <w:rPr>
          <w:rFonts w:ascii="Times New Roman" w:hAnsi="Times New Roman" w:cs="Times New Roman"/>
          <w:b/>
          <w:sz w:val="28"/>
          <w:szCs w:val="28"/>
        </w:rPr>
        <w:t>1 место в номинации «Лучшая старшая медицинская сестра»</w:t>
      </w:r>
    </w:p>
    <w:p w:rsidR="00411895" w:rsidRDefault="009C6D5B" w:rsidP="00CD2B78">
      <w:pPr>
        <w:pStyle w:val="a7"/>
        <w:spacing w:before="0"/>
        <w:ind w:left="0"/>
        <w:rPr>
          <w:rFonts w:ascii="Times New Roman" w:hAnsi="Times New Roman" w:cs="Times New Roman"/>
          <w:sz w:val="28"/>
          <w:szCs w:val="28"/>
        </w:rPr>
      </w:pPr>
      <w:r w:rsidRPr="009C6D5B">
        <w:rPr>
          <w:rFonts w:ascii="Times New Roman" w:hAnsi="Times New Roman" w:cs="Times New Roman"/>
          <w:sz w:val="28"/>
          <w:szCs w:val="28"/>
        </w:rPr>
        <w:t xml:space="preserve">       </w:t>
      </w:r>
      <w:r w:rsidRPr="00411895">
        <w:rPr>
          <w:rFonts w:ascii="Times New Roman" w:hAnsi="Times New Roman" w:cs="Times New Roman"/>
          <w:b/>
          <w:sz w:val="28"/>
          <w:szCs w:val="28"/>
        </w:rPr>
        <w:t>Радулова Наталья Александровна</w:t>
      </w:r>
      <w:r w:rsidRPr="009C6D5B">
        <w:rPr>
          <w:rFonts w:ascii="Times New Roman" w:hAnsi="Times New Roman" w:cs="Times New Roman"/>
          <w:sz w:val="28"/>
          <w:szCs w:val="28"/>
        </w:rPr>
        <w:t xml:space="preserve"> – старшая медицинская сестра</w:t>
      </w:r>
    </w:p>
    <w:p w:rsidR="00411895" w:rsidRDefault="00411895" w:rsidP="00CD2B78">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общебольничного медицинского персонала ГБУЗ «Самарской областной</w:t>
      </w:r>
    </w:p>
    <w:p w:rsidR="009C6D5B" w:rsidRDefault="00411895" w:rsidP="00CD2B78">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клинический</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онкологический диспансер»;</w:t>
      </w:r>
    </w:p>
    <w:p w:rsidR="00411895" w:rsidRPr="009C6D5B" w:rsidRDefault="00411895" w:rsidP="00CD2B78">
      <w:pPr>
        <w:pStyle w:val="a7"/>
        <w:spacing w:before="0"/>
        <w:ind w:left="0"/>
        <w:rPr>
          <w:rFonts w:ascii="Times New Roman" w:hAnsi="Times New Roman" w:cs="Times New Roman"/>
          <w:sz w:val="28"/>
          <w:szCs w:val="28"/>
        </w:rPr>
      </w:pPr>
    </w:p>
    <w:p w:rsidR="009C6D5B" w:rsidRPr="009C6D5B" w:rsidRDefault="009C6D5B" w:rsidP="00411895">
      <w:pPr>
        <w:jc w:val="center"/>
        <w:rPr>
          <w:rFonts w:ascii="Times New Roman" w:hAnsi="Times New Roman" w:cs="Times New Roman"/>
          <w:b/>
          <w:sz w:val="28"/>
          <w:szCs w:val="28"/>
        </w:rPr>
      </w:pPr>
      <w:r w:rsidRPr="009C6D5B">
        <w:rPr>
          <w:rFonts w:ascii="Times New Roman" w:hAnsi="Times New Roman" w:cs="Times New Roman"/>
          <w:b/>
          <w:sz w:val="28"/>
          <w:szCs w:val="28"/>
        </w:rPr>
        <w:t>1 место в номинации «Лучшая медицинская сестра участковая»</w:t>
      </w:r>
    </w:p>
    <w:p w:rsidR="00411895" w:rsidRDefault="009C6D5B" w:rsidP="00CD2B78">
      <w:pPr>
        <w:pStyle w:val="a7"/>
        <w:spacing w:before="0"/>
        <w:ind w:left="0"/>
        <w:rPr>
          <w:rFonts w:ascii="Times New Roman" w:hAnsi="Times New Roman" w:cs="Times New Roman"/>
          <w:sz w:val="28"/>
          <w:szCs w:val="28"/>
        </w:rPr>
      </w:pPr>
      <w:r w:rsidRPr="009C6D5B">
        <w:rPr>
          <w:rFonts w:ascii="Times New Roman" w:hAnsi="Times New Roman" w:cs="Times New Roman"/>
          <w:sz w:val="28"/>
          <w:szCs w:val="28"/>
        </w:rPr>
        <w:t xml:space="preserve">       </w:t>
      </w:r>
      <w:r w:rsidRPr="00411895">
        <w:rPr>
          <w:rFonts w:ascii="Times New Roman" w:hAnsi="Times New Roman" w:cs="Times New Roman"/>
          <w:b/>
          <w:sz w:val="28"/>
          <w:szCs w:val="28"/>
        </w:rPr>
        <w:t>Денисова Светлана Владимировна</w:t>
      </w:r>
      <w:r w:rsidRPr="009C6D5B">
        <w:rPr>
          <w:rFonts w:ascii="Times New Roman" w:hAnsi="Times New Roman" w:cs="Times New Roman"/>
          <w:sz w:val="28"/>
          <w:szCs w:val="28"/>
        </w:rPr>
        <w:t xml:space="preserve"> – медицинская сестра врача общей</w:t>
      </w:r>
    </w:p>
    <w:p w:rsidR="00411895" w:rsidRDefault="00411895" w:rsidP="00CD2B78">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практики ГБУЗ СО  «Самарская городская поликлиника № 6</w:t>
      </w:r>
    </w:p>
    <w:p w:rsidR="009C6D5B" w:rsidRDefault="00411895" w:rsidP="00CD2B78">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Промышленного района»;</w:t>
      </w:r>
    </w:p>
    <w:p w:rsidR="00411895" w:rsidRPr="009C6D5B" w:rsidRDefault="00411895" w:rsidP="00CD2B78">
      <w:pPr>
        <w:pStyle w:val="a7"/>
        <w:spacing w:before="0"/>
        <w:ind w:left="0"/>
        <w:rPr>
          <w:rFonts w:ascii="Times New Roman" w:hAnsi="Times New Roman" w:cs="Times New Roman"/>
          <w:sz w:val="28"/>
          <w:szCs w:val="28"/>
        </w:rPr>
      </w:pPr>
    </w:p>
    <w:p w:rsidR="009C6D5B" w:rsidRPr="009C6D5B" w:rsidRDefault="009C6D5B" w:rsidP="00411895">
      <w:pPr>
        <w:pStyle w:val="a7"/>
        <w:spacing w:before="0"/>
        <w:ind w:left="0"/>
        <w:jc w:val="center"/>
        <w:rPr>
          <w:rFonts w:ascii="Times New Roman" w:hAnsi="Times New Roman" w:cs="Times New Roman"/>
          <w:b/>
          <w:sz w:val="28"/>
          <w:szCs w:val="28"/>
        </w:rPr>
      </w:pPr>
      <w:r w:rsidRPr="009C6D5B">
        <w:rPr>
          <w:rFonts w:ascii="Times New Roman" w:hAnsi="Times New Roman" w:cs="Times New Roman"/>
          <w:b/>
          <w:sz w:val="28"/>
          <w:szCs w:val="28"/>
        </w:rPr>
        <w:t>1 место в номинации «Лучшая медицинская сестра»</w:t>
      </w:r>
    </w:p>
    <w:p w:rsidR="009C6D5B" w:rsidRPr="009C6D5B" w:rsidRDefault="009C6D5B" w:rsidP="00CD2B78">
      <w:pPr>
        <w:pStyle w:val="a7"/>
        <w:spacing w:before="0"/>
        <w:ind w:left="0"/>
        <w:rPr>
          <w:rFonts w:ascii="Times New Roman" w:hAnsi="Times New Roman" w:cs="Times New Roman"/>
          <w:sz w:val="28"/>
          <w:szCs w:val="28"/>
        </w:rPr>
      </w:pPr>
      <w:r w:rsidRPr="009C6D5B">
        <w:rPr>
          <w:rFonts w:ascii="Times New Roman" w:hAnsi="Times New Roman" w:cs="Times New Roman"/>
          <w:sz w:val="28"/>
          <w:szCs w:val="28"/>
        </w:rPr>
        <w:t xml:space="preserve">       </w:t>
      </w:r>
      <w:r w:rsidRPr="00411895">
        <w:rPr>
          <w:rFonts w:ascii="Times New Roman" w:hAnsi="Times New Roman" w:cs="Times New Roman"/>
          <w:b/>
          <w:sz w:val="28"/>
          <w:szCs w:val="28"/>
        </w:rPr>
        <w:t>Донец Тагую Борисовна</w:t>
      </w:r>
      <w:r w:rsidRPr="009C6D5B">
        <w:rPr>
          <w:rFonts w:ascii="Times New Roman" w:hAnsi="Times New Roman" w:cs="Times New Roman"/>
          <w:b/>
          <w:sz w:val="28"/>
          <w:szCs w:val="28"/>
        </w:rPr>
        <w:t xml:space="preserve">  </w:t>
      </w:r>
      <w:r w:rsidRPr="009C6D5B">
        <w:rPr>
          <w:rFonts w:ascii="Times New Roman" w:hAnsi="Times New Roman" w:cs="Times New Roman"/>
          <w:sz w:val="28"/>
          <w:szCs w:val="28"/>
        </w:rPr>
        <w:t>– медицинская сестра перевязочной</w:t>
      </w:r>
    </w:p>
    <w:p w:rsidR="00411895" w:rsidRDefault="009C6D5B" w:rsidP="00CD2B78">
      <w:pPr>
        <w:pStyle w:val="a7"/>
        <w:spacing w:before="0"/>
        <w:ind w:left="0"/>
        <w:rPr>
          <w:rFonts w:ascii="Times New Roman" w:hAnsi="Times New Roman" w:cs="Times New Roman"/>
          <w:sz w:val="28"/>
          <w:szCs w:val="28"/>
        </w:rPr>
      </w:pPr>
      <w:r w:rsidRPr="009C6D5B">
        <w:rPr>
          <w:rFonts w:ascii="Times New Roman" w:hAnsi="Times New Roman" w:cs="Times New Roman"/>
          <w:sz w:val="28"/>
          <w:szCs w:val="28"/>
        </w:rPr>
        <w:t xml:space="preserve">       колопроктологического отделения ГБУЗ СО «Тольяттинская городская</w:t>
      </w:r>
    </w:p>
    <w:p w:rsidR="009C6D5B" w:rsidRDefault="00411895" w:rsidP="00CD2B78">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клиническая</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больница № 1»;</w:t>
      </w:r>
    </w:p>
    <w:p w:rsidR="00411895" w:rsidRPr="009C6D5B" w:rsidRDefault="00411895" w:rsidP="00CD2B78">
      <w:pPr>
        <w:pStyle w:val="a7"/>
        <w:spacing w:before="0"/>
        <w:ind w:left="0"/>
        <w:rPr>
          <w:rFonts w:ascii="Times New Roman" w:hAnsi="Times New Roman" w:cs="Times New Roman"/>
          <w:sz w:val="28"/>
          <w:szCs w:val="28"/>
        </w:rPr>
      </w:pPr>
    </w:p>
    <w:p w:rsidR="009C6D5B" w:rsidRPr="009C6D5B" w:rsidRDefault="009C6D5B" w:rsidP="00411895">
      <w:pPr>
        <w:pStyle w:val="a7"/>
        <w:spacing w:before="0"/>
        <w:ind w:left="0"/>
        <w:jc w:val="center"/>
        <w:rPr>
          <w:rFonts w:ascii="Times New Roman" w:hAnsi="Times New Roman" w:cs="Times New Roman"/>
          <w:b/>
          <w:sz w:val="28"/>
          <w:szCs w:val="28"/>
        </w:rPr>
      </w:pPr>
      <w:r w:rsidRPr="009C6D5B">
        <w:rPr>
          <w:rFonts w:ascii="Times New Roman" w:hAnsi="Times New Roman" w:cs="Times New Roman"/>
          <w:b/>
          <w:sz w:val="28"/>
          <w:szCs w:val="28"/>
        </w:rPr>
        <w:t>Призовое место «За творческий подход к работе»</w:t>
      </w:r>
    </w:p>
    <w:p w:rsidR="00411895" w:rsidRDefault="009C6D5B" w:rsidP="00CD2B78">
      <w:pPr>
        <w:pStyle w:val="a7"/>
        <w:spacing w:before="0"/>
        <w:ind w:left="0"/>
        <w:rPr>
          <w:rFonts w:ascii="Times New Roman" w:hAnsi="Times New Roman" w:cs="Times New Roman"/>
          <w:sz w:val="28"/>
          <w:szCs w:val="28"/>
        </w:rPr>
      </w:pPr>
      <w:r w:rsidRPr="009C6D5B">
        <w:rPr>
          <w:rFonts w:ascii="Times New Roman" w:hAnsi="Times New Roman" w:cs="Times New Roman"/>
          <w:b/>
          <w:sz w:val="28"/>
          <w:szCs w:val="28"/>
        </w:rPr>
        <w:t xml:space="preserve">    -   </w:t>
      </w:r>
      <w:r w:rsidRPr="00411895">
        <w:rPr>
          <w:rFonts w:ascii="Times New Roman" w:hAnsi="Times New Roman" w:cs="Times New Roman"/>
          <w:b/>
          <w:sz w:val="28"/>
          <w:szCs w:val="28"/>
        </w:rPr>
        <w:t>Качалова Ольга Николаевна</w:t>
      </w:r>
      <w:r w:rsidRPr="009C6D5B">
        <w:rPr>
          <w:rFonts w:ascii="Times New Roman" w:hAnsi="Times New Roman" w:cs="Times New Roman"/>
          <w:sz w:val="28"/>
          <w:szCs w:val="28"/>
        </w:rPr>
        <w:t xml:space="preserve"> – старшая медицинская сестра</w:t>
      </w:r>
    </w:p>
    <w:p w:rsidR="00F83215" w:rsidRDefault="00411895" w:rsidP="00CD2B78">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w:t>
      </w:r>
      <w:r>
        <w:rPr>
          <w:rFonts w:ascii="Times New Roman" w:hAnsi="Times New Roman" w:cs="Times New Roman"/>
          <w:sz w:val="28"/>
          <w:szCs w:val="28"/>
        </w:rPr>
        <w:t xml:space="preserve">    д</w:t>
      </w:r>
      <w:r w:rsidR="009C6D5B" w:rsidRPr="009C6D5B">
        <w:rPr>
          <w:rFonts w:ascii="Times New Roman" w:hAnsi="Times New Roman" w:cs="Times New Roman"/>
          <w:sz w:val="28"/>
          <w:szCs w:val="28"/>
        </w:rPr>
        <w:t>невного</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стационара</w:t>
      </w:r>
      <w:r>
        <w:rPr>
          <w:rFonts w:ascii="Times New Roman" w:hAnsi="Times New Roman" w:cs="Times New Roman"/>
          <w:sz w:val="28"/>
          <w:szCs w:val="28"/>
        </w:rPr>
        <w:t xml:space="preserve"> п</w:t>
      </w:r>
      <w:r w:rsidR="009C6D5B" w:rsidRPr="009C6D5B">
        <w:rPr>
          <w:rFonts w:ascii="Times New Roman" w:hAnsi="Times New Roman" w:cs="Times New Roman"/>
          <w:sz w:val="28"/>
          <w:szCs w:val="28"/>
        </w:rPr>
        <w:t>оликлиники № 3 на станции Кинель НУЗ</w:t>
      </w:r>
    </w:p>
    <w:p w:rsidR="009C6D5B" w:rsidRPr="009C6D5B" w:rsidRDefault="00F83215" w:rsidP="00CD2B78">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«Дорожная клиническая больница</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на ст. Самара ОАО «РЖД»;</w:t>
      </w:r>
    </w:p>
    <w:p w:rsidR="00F83215" w:rsidRDefault="009C6D5B" w:rsidP="00CD2B78">
      <w:pPr>
        <w:pStyle w:val="a7"/>
        <w:spacing w:before="0"/>
        <w:ind w:left="0"/>
        <w:rPr>
          <w:rFonts w:ascii="Times New Roman" w:hAnsi="Times New Roman" w:cs="Times New Roman"/>
          <w:sz w:val="28"/>
          <w:szCs w:val="28"/>
        </w:rPr>
      </w:pPr>
      <w:r w:rsidRPr="009C6D5B">
        <w:rPr>
          <w:rFonts w:ascii="Times New Roman" w:hAnsi="Times New Roman" w:cs="Times New Roman"/>
          <w:b/>
          <w:sz w:val="28"/>
          <w:szCs w:val="28"/>
        </w:rPr>
        <w:t xml:space="preserve">   </w:t>
      </w:r>
      <w:r w:rsidR="00F83215">
        <w:rPr>
          <w:rFonts w:ascii="Times New Roman" w:hAnsi="Times New Roman" w:cs="Times New Roman"/>
          <w:b/>
          <w:sz w:val="28"/>
          <w:szCs w:val="28"/>
        </w:rPr>
        <w:t xml:space="preserve"> </w:t>
      </w:r>
      <w:r w:rsidRPr="009C6D5B">
        <w:rPr>
          <w:rFonts w:ascii="Times New Roman" w:hAnsi="Times New Roman" w:cs="Times New Roman"/>
          <w:b/>
          <w:sz w:val="28"/>
          <w:szCs w:val="28"/>
        </w:rPr>
        <w:t xml:space="preserve">- </w:t>
      </w:r>
      <w:r w:rsidR="00F83215">
        <w:rPr>
          <w:rFonts w:ascii="Times New Roman" w:hAnsi="Times New Roman" w:cs="Times New Roman"/>
          <w:b/>
          <w:sz w:val="28"/>
          <w:szCs w:val="28"/>
        </w:rPr>
        <w:t xml:space="preserve">  </w:t>
      </w:r>
      <w:r w:rsidRPr="00F83215">
        <w:rPr>
          <w:rFonts w:ascii="Times New Roman" w:hAnsi="Times New Roman" w:cs="Times New Roman"/>
          <w:b/>
          <w:sz w:val="28"/>
          <w:szCs w:val="28"/>
        </w:rPr>
        <w:t>Ясницкая Лариса Николаевна</w:t>
      </w:r>
      <w:r w:rsidRPr="009C6D5B">
        <w:rPr>
          <w:rFonts w:ascii="Times New Roman" w:hAnsi="Times New Roman" w:cs="Times New Roman"/>
          <w:sz w:val="28"/>
          <w:szCs w:val="28"/>
        </w:rPr>
        <w:t xml:space="preserve"> – медицинская сестра палаты реанимации</w:t>
      </w:r>
    </w:p>
    <w:p w:rsidR="00F83215" w:rsidRDefault="00F83215" w:rsidP="00CD2B78">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и </w:t>
      </w:r>
      <w:r w:rsidR="009C6D5B" w:rsidRPr="009C6D5B">
        <w:rPr>
          <w:rFonts w:ascii="Times New Roman" w:hAnsi="Times New Roman" w:cs="Times New Roman"/>
          <w:sz w:val="28"/>
          <w:szCs w:val="28"/>
        </w:rPr>
        <w:t>интенсивной терапии отделения острых отравлений ГБУЗ СО</w:t>
      </w:r>
    </w:p>
    <w:p w:rsidR="00F83215" w:rsidRDefault="00F83215" w:rsidP="00F83215">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«Тольяттинская</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городская клиническая больница № 1»;</w:t>
      </w:r>
    </w:p>
    <w:p w:rsidR="00F83215" w:rsidRDefault="00F83215" w:rsidP="00F83215">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b/>
          <w:sz w:val="28"/>
          <w:szCs w:val="28"/>
        </w:rPr>
        <w:t xml:space="preserve">   - </w:t>
      </w:r>
      <w:r>
        <w:rPr>
          <w:rFonts w:ascii="Times New Roman" w:hAnsi="Times New Roman" w:cs="Times New Roman"/>
          <w:b/>
          <w:sz w:val="28"/>
          <w:szCs w:val="28"/>
        </w:rPr>
        <w:t xml:space="preserve">  </w:t>
      </w:r>
      <w:r w:rsidRPr="00F83215">
        <w:rPr>
          <w:rFonts w:ascii="Times New Roman" w:hAnsi="Times New Roman" w:cs="Times New Roman"/>
          <w:b/>
          <w:sz w:val="28"/>
          <w:szCs w:val="28"/>
        </w:rPr>
        <w:t>А</w:t>
      </w:r>
      <w:r w:rsidR="009C6D5B" w:rsidRPr="00F83215">
        <w:rPr>
          <w:rFonts w:ascii="Times New Roman" w:hAnsi="Times New Roman" w:cs="Times New Roman"/>
          <w:b/>
          <w:sz w:val="28"/>
          <w:szCs w:val="28"/>
        </w:rPr>
        <w:t>стафьев Александр Федорович</w:t>
      </w:r>
      <w:r w:rsidR="009C6D5B" w:rsidRPr="009C6D5B">
        <w:rPr>
          <w:rFonts w:ascii="Times New Roman" w:hAnsi="Times New Roman" w:cs="Times New Roman"/>
          <w:sz w:val="28"/>
          <w:szCs w:val="28"/>
        </w:rPr>
        <w:t xml:space="preserve"> – медицинский брат палатного</w:t>
      </w:r>
    </w:p>
    <w:p w:rsidR="00F83215" w:rsidRDefault="00F83215" w:rsidP="00F83215">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w:t>
      </w:r>
      <w:r>
        <w:rPr>
          <w:rFonts w:ascii="Times New Roman" w:hAnsi="Times New Roman" w:cs="Times New Roman"/>
          <w:sz w:val="28"/>
          <w:szCs w:val="28"/>
        </w:rPr>
        <w:t xml:space="preserve">   п</w:t>
      </w:r>
      <w:r w:rsidR="009C6D5B" w:rsidRPr="009C6D5B">
        <w:rPr>
          <w:rFonts w:ascii="Times New Roman" w:hAnsi="Times New Roman" w:cs="Times New Roman"/>
          <w:sz w:val="28"/>
          <w:szCs w:val="28"/>
        </w:rPr>
        <w:t>сихиатрического</w:t>
      </w:r>
      <w:r>
        <w:rPr>
          <w:rFonts w:ascii="Times New Roman" w:hAnsi="Times New Roman" w:cs="Times New Roman"/>
          <w:sz w:val="28"/>
          <w:szCs w:val="28"/>
        </w:rPr>
        <w:t xml:space="preserve"> </w:t>
      </w:r>
      <w:r w:rsidR="009C6D5B" w:rsidRPr="009C6D5B">
        <w:rPr>
          <w:rFonts w:ascii="Times New Roman" w:hAnsi="Times New Roman" w:cs="Times New Roman"/>
          <w:sz w:val="28"/>
          <w:szCs w:val="28"/>
        </w:rPr>
        <w:t>отделения № 20 ГУЗ «Самарская психиатрическая</w:t>
      </w:r>
    </w:p>
    <w:p w:rsidR="009C6D5B" w:rsidRPr="009C6D5B" w:rsidRDefault="00F83215" w:rsidP="00F83215">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9C6D5B">
        <w:rPr>
          <w:rFonts w:ascii="Times New Roman" w:hAnsi="Times New Roman" w:cs="Times New Roman"/>
          <w:sz w:val="28"/>
          <w:szCs w:val="28"/>
        </w:rPr>
        <w:t xml:space="preserve"> больница»;</w:t>
      </w:r>
    </w:p>
    <w:p w:rsidR="00F83215" w:rsidRDefault="009C6D5B" w:rsidP="00CD2B78">
      <w:pPr>
        <w:pStyle w:val="a7"/>
        <w:spacing w:before="0"/>
        <w:ind w:left="0"/>
        <w:rPr>
          <w:rFonts w:ascii="Times New Roman" w:hAnsi="Times New Roman" w:cs="Times New Roman"/>
          <w:sz w:val="28"/>
          <w:szCs w:val="28"/>
        </w:rPr>
      </w:pPr>
      <w:r w:rsidRPr="009C6D5B">
        <w:rPr>
          <w:rFonts w:ascii="Times New Roman" w:hAnsi="Times New Roman" w:cs="Times New Roman"/>
          <w:b/>
          <w:sz w:val="28"/>
          <w:szCs w:val="28"/>
        </w:rPr>
        <w:t xml:space="preserve"> </w:t>
      </w:r>
      <w:r w:rsidR="00F83215">
        <w:rPr>
          <w:rFonts w:ascii="Times New Roman" w:hAnsi="Times New Roman" w:cs="Times New Roman"/>
          <w:b/>
          <w:sz w:val="28"/>
          <w:szCs w:val="28"/>
        </w:rPr>
        <w:t xml:space="preserve"> </w:t>
      </w:r>
      <w:r w:rsidRPr="009C6D5B">
        <w:rPr>
          <w:rFonts w:ascii="Times New Roman" w:hAnsi="Times New Roman" w:cs="Times New Roman"/>
          <w:b/>
          <w:sz w:val="28"/>
          <w:szCs w:val="28"/>
        </w:rPr>
        <w:t xml:space="preserve">  - </w:t>
      </w:r>
      <w:r w:rsidR="00F83215">
        <w:rPr>
          <w:rFonts w:ascii="Times New Roman" w:hAnsi="Times New Roman" w:cs="Times New Roman"/>
          <w:b/>
          <w:sz w:val="28"/>
          <w:szCs w:val="28"/>
        </w:rPr>
        <w:t xml:space="preserve"> </w:t>
      </w:r>
      <w:r w:rsidRPr="00F83215">
        <w:rPr>
          <w:rFonts w:ascii="Times New Roman" w:hAnsi="Times New Roman" w:cs="Times New Roman"/>
          <w:b/>
          <w:sz w:val="28"/>
          <w:szCs w:val="28"/>
        </w:rPr>
        <w:t xml:space="preserve">Насакина Татьяна  Геннадьевна – </w:t>
      </w:r>
      <w:r w:rsidRPr="00F83215">
        <w:rPr>
          <w:rFonts w:ascii="Times New Roman" w:hAnsi="Times New Roman" w:cs="Times New Roman"/>
          <w:sz w:val="28"/>
          <w:szCs w:val="28"/>
        </w:rPr>
        <w:t>медицинская сестра</w:t>
      </w:r>
    </w:p>
    <w:p w:rsidR="00F83215" w:rsidRDefault="00F83215" w:rsidP="00CD2B78">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F83215">
        <w:rPr>
          <w:rFonts w:ascii="Times New Roman" w:hAnsi="Times New Roman" w:cs="Times New Roman"/>
          <w:sz w:val="28"/>
          <w:szCs w:val="28"/>
        </w:rPr>
        <w:t xml:space="preserve"> </w:t>
      </w:r>
      <w:r>
        <w:rPr>
          <w:rFonts w:ascii="Times New Roman" w:hAnsi="Times New Roman" w:cs="Times New Roman"/>
          <w:sz w:val="28"/>
          <w:szCs w:val="28"/>
        </w:rPr>
        <w:t>т</w:t>
      </w:r>
      <w:r w:rsidR="009C6D5B" w:rsidRPr="00F83215">
        <w:rPr>
          <w:rFonts w:ascii="Times New Roman" w:hAnsi="Times New Roman" w:cs="Times New Roman"/>
          <w:sz w:val="28"/>
          <w:szCs w:val="28"/>
        </w:rPr>
        <w:t>равматологического</w:t>
      </w:r>
      <w:r>
        <w:rPr>
          <w:rFonts w:ascii="Times New Roman" w:hAnsi="Times New Roman" w:cs="Times New Roman"/>
          <w:sz w:val="28"/>
          <w:szCs w:val="28"/>
        </w:rPr>
        <w:t xml:space="preserve"> </w:t>
      </w:r>
      <w:r w:rsidR="009C6D5B" w:rsidRPr="00F83215">
        <w:rPr>
          <w:rFonts w:ascii="Times New Roman" w:hAnsi="Times New Roman" w:cs="Times New Roman"/>
          <w:sz w:val="28"/>
          <w:szCs w:val="28"/>
        </w:rPr>
        <w:t>отделения ГБУЗ СО «Сызранская центральная</w:t>
      </w:r>
    </w:p>
    <w:p w:rsidR="00F83215" w:rsidRDefault="00F83215" w:rsidP="00F83215">
      <w:pPr>
        <w:pStyle w:val="a7"/>
        <w:spacing w:before="0"/>
        <w:ind w:left="0"/>
        <w:rPr>
          <w:rFonts w:ascii="Times New Roman" w:hAnsi="Times New Roman" w:cs="Times New Roman"/>
          <w:sz w:val="28"/>
          <w:szCs w:val="28"/>
        </w:rPr>
      </w:pPr>
      <w:r>
        <w:rPr>
          <w:rFonts w:ascii="Times New Roman" w:hAnsi="Times New Roman" w:cs="Times New Roman"/>
          <w:sz w:val="28"/>
          <w:szCs w:val="28"/>
        </w:rPr>
        <w:t xml:space="preserve">      </w:t>
      </w:r>
      <w:r w:rsidR="009C6D5B" w:rsidRPr="00F83215">
        <w:rPr>
          <w:rFonts w:ascii="Times New Roman" w:hAnsi="Times New Roman" w:cs="Times New Roman"/>
          <w:sz w:val="28"/>
          <w:szCs w:val="28"/>
        </w:rPr>
        <w:t xml:space="preserve"> городская больница»</w:t>
      </w:r>
      <w:r>
        <w:rPr>
          <w:rFonts w:ascii="Times New Roman" w:hAnsi="Times New Roman" w:cs="Times New Roman"/>
          <w:sz w:val="28"/>
          <w:szCs w:val="28"/>
        </w:rPr>
        <w:t xml:space="preserve"> </w:t>
      </w:r>
    </w:p>
    <w:p w:rsidR="00F83215" w:rsidRDefault="00F83215" w:rsidP="00F83215">
      <w:pPr>
        <w:pStyle w:val="a7"/>
        <w:spacing w:before="0"/>
        <w:ind w:left="0"/>
        <w:rPr>
          <w:rFonts w:ascii="Times New Roman" w:hAnsi="Times New Roman" w:cs="Times New Roman"/>
          <w:sz w:val="28"/>
          <w:szCs w:val="28"/>
        </w:rPr>
      </w:pPr>
    </w:p>
    <w:p w:rsidR="009C6D5B" w:rsidRPr="009C6D5B" w:rsidRDefault="009C6D5B" w:rsidP="00F83215">
      <w:pPr>
        <w:pStyle w:val="a7"/>
        <w:spacing w:before="0"/>
        <w:ind w:left="0"/>
        <w:rPr>
          <w:rFonts w:ascii="Times New Roman" w:hAnsi="Times New Roman" w:cs="Times New Roman"/>
          <w:sz w:val="28"/>
          <w:szCs w:val="28"/>
        </w:rPr>
      </w:pPr>
      <w:r w:rsidRPr="009C6D5B">
        <w:rPr>
          <w:rFonts w:ascii="Times New Roman" w:hAnsi="Times New Roman" w:cs="Times New Roman"/>
          <w:sz w:val="28"/>
          <w:szCs w:val="28"/>
        </w:rPr>
        <w:t>Победители награждены Почетными грамотами и денежными премиями.</w:t>
      </w:r>
    </w:p>
    <w:p w:rsidR="009C6D5B" w:rsidRPr="009C6D5B" w:rsidRDefault="009C6D5B" w:rsidP="00CD2B78">
      <w:pPr>
        <w:pStyle w:val="a7"/>
        <w:ind w:left="0"/>
        <w:rPr>
          <w:rFonts w:ascii="Times New Roman" w:hAnsi="Times New Roman" w:cs="Times New Roman"/>
          <w:b/>
          <w:sz w:val="28"/>
          <w:szCs w:val="28"/>
        </w:rPr>
      </w:pPr>
    </w:p>
    <w:p w:rsidR="009C6D5B" w:rsidRDefault="009C6D5B" w:rsidP="00CD2B78">
      <w:pPr>
        <w:rPr>
          <w:rFonts w:ascii="Times New Roman" w:hAnsi="Times New Roman" w:cs="Times New Roman"/>
          <w:b/>
          <w:bCs/>
          <w:sz w:val="28"/>
          <w:szCs w:val="28"/>
        </w:rPr>
      </w:pPr>
      <w:r w:rsidRPr="009C6D5B">
        <w:rPr>
          <w:rFonts w:ascii="Times New Roman" w:hAnsi="Times New Roman" w:cs="Times New Roman"/>
          <w:b/>
          <w:bCs/>
          <w:sz w:val="28"/>
          <w:szCs w:val="28"/>
        </w:rPr>
        <w:t>На 01.01.2014 г. в СРООМС состоит 10 730  человек  (из них 531</w:t>
      </w:r>
      <w:r w:rsidRPr="009C6D5B">
        <w:rPr>
          <w:rFonts w:ascii="Times New Roman" w:hAnsi="Times New Roman" w:cs="Times New Roman"/>
          <w:b/>
          <w:bCs/>
          <w:color w:val="FF0000"/>
          <w:sz w:val="28"/>
          <w:szCs w:val="28"/>
        </w:rPr>
        <w:t xml:space="preserve"> </w:t>
      </w:r>
      <w:r w:rsidRPr="009C6D5B">
        <w:rPr>
          <w:rFonts w:ascii="Times New Roman" w:hAnsi="Times New Roman" w:cs="Times New Roman"/>
          <w:b/>
          <w:bCs/>
          <w:sz w:val="28"/>
          <w:szCs w:val="28"/>
        </w:rPr>
        <w:t>в декретном отпуске)</w:t>
      </w:r>
    </w:p>
    <w:p w:rsidR="00CE725A" w:rsidRDefault="00CE725A" w:rsidP="00CD2B78">
      <w:pPr>
        <w:rPr>
          <w:rFonts w:ascii="Times New Roman" w:hAnsi="Times New Roman" w:cs="Times New Roman"/>
          <w:b/>
          <w:bCs/>
          <w:sz w:val="28"/>
          <w:szCs w:val="28"/>
        </w:rPr>
      </w:pPr>
    </w:p>
    <w:p w:rsidR="00CE725A" w:rsidRDefault="00CE725A" w:rsidP="00CD2B78">
      <w:pPr>
        <w:rPr>
          <w:rFonts w:ascii="Times New Roman" w:hAnsi="Times New Roman" w:cs="Times New Roman"/>
          <w:b/>
          <w:bCs/>
          <w:sz w:val="28"/>
          <w:szCs w:val="28"/>
        </w:rPr>
      </w:pPr>
    </w:p>
    <w:p w:rsidR="00CE725A" w:rsidRPr="00CE725A" w:rsidRDefault="00CE725A" w:rsidP="00CE725A">
      <w:pPr>
        <w:rPr>
          <w:rFonts w:ascii="Times New Roman" w:hAnsi="Times New Roman" w:cs="Times New Roman"/>
          <w:b/>
          <w:bCs/>
          <w:sz w:val="32"/>
          <w:szCs w:val="32"/>
        </w:rPr>
      </w:pPr>
      <w:r w:rsidRPr="00CE725A">
        <w:rPr>
          <w:rFonts w:ascii="Times New Roman" w:hAnsi="Times New Roman" w:cs="Times New Roman"/>
          <w:b/>
          <w:bCs/>
          <w:sz w:val="32"/>
          <w:szCs w:val="32"/>
        </w:rPr>
        <w:lastRenderedPageBreak/>
        <w:t>2014 год</w:t>
      </w:r>
    </w:p>
    <w:p w:rsidR="00CE725A" w:rsidRPr="00CE725A" w:rsidRDefault="00CE725A" w:rsidP="00CE725A">
      <w:pPr>
        <w:spacing w:before="0"/>
        <w:ind w:left="2552" w:hanging="2552"/>
        <w:jc w:val="center"/>
        <w:rPr>
          <w:rFonts w:ascii="Times New Roman" w:hAnsi="Times New Roman" w:cs="Times New Roman"/>
          <w:b/>
          <w:bCs/>
          <w:sz w:val="28"/>
          <w:szCs w:val="28"/>
        </w:rPr>
      </w:pPr>
      <w:r w:rsidRPr="00CE725A">
        <w:rPr>
          <w:rFonts w:ascii="Times New Roman" w:hAnsi="Times New Roman" w:cs="Times New Roman"/>
          <w:b/>
          <w:bCs/>
          <w:sz w:val="28"/>
          <w:szCs w:val="28"/>
        </w:rPr>
        <w:t xml:space="preserve">Участие в мероприятиях, </w:t>
      </w:r>
    </w:p>
    <w:p w:rsidR="00CE725A" w:rsidRPr="00CE725A" w:rsidRDefault="00CE725A" w:rsidP="00CE725A">
      <w:pPr>
        <w:spacing w:before="0"/>
        <w:ind w:left="2552" w:hanging="2552"/>
        <w:jc w:val="center"/>
        <w:rPr>
          <w:rFonts w:ascii="Times New Roman" w:hAnsi="Times New Roman" w:cs="Times New Roman"/>
          <w:bCs/>
          <w:color w:val="FF0000"/>
          <w:sz w:val="28"/>
          <w:szCs w:val="28"/>
        </w:rPr>
      </w:pPr>
      <w:r w:rsidRPr="00CE725A">
        <w:rPr>
          <w:rFonts w:ascii="Times New Roman" w:hAnsi="Times New Roman" w:cs="Times New Roman"/>
          <w:b/>
          <w:bCs/>
          <w:sz w:val="28"/>
          <w:szCs w:val="28"/>
        </w:rPr>
        <w:t>проводимых Российской ассоциацией медицинских сестер (РАМС)</w:t>
      </w:r>
      <w:r w:rsidRPr="00CE725A">
        <w:rPr>
          <w:rFonts w:ascii="Times New Roman" w:hAnsi="Times New Roman" w:cs="Times New Roman"/>
          <w:bCs/>
          <w:color w:val="FF0000"/>
          <w:sz w:val="28"/>
          <w:szCs w:val="28"/>
        </w:rPr>
        <w:t xml:space="preserve"> </w:t>
      </w:r>
    </w:p>
    <w:p w:rsidR="00CE725A" w:rsidRPr="00CE725A" w:rsidRDefault="00CE725A" w:rsidP="00CE725A">
      <w:pPr>
        <w:spacing w:before="0"/>
        <w:ind w:left="2552" w:hanging="2552"/>
        <w:jc w:val="center"/>
        <w:rPr>
          <w:rFonts w:ascii="Times New Roman" w:hAnsi="Times New Roman" w:cs="Times New Roman"/>
          <w:color w:val="FF0000"/>
          <w:sz w:val="28"/>
          <w:szCs w:val="28"/>
        </w:rPr>
      </w:pPr>
      <w:r w:rsidRPr="00CE725A">
        <w:rPr>
          <w:rFonts w:ascii="Times New Roman" w:hAnsi="Times New Roman" w:cs="Times New Roman"/>
          <w:bCs/>
          <w:color w:val="FF0000"/>
          <w:sz w:val="28"/>
          <w:szCs w:val="28"/>
        </w:rPr>
        <w:t xml:space="preserve">                            </w:t>
      </w:r>
      <w:r w:rsidRPr="00CE725A">
        <w:rPr>
          <w:rFonts w:ascii="Times New Roman" w:hAnsi="Times New Roman" w:cs="Times New Roman"/>
          <w:color w:val="FF0000"/>
          <w:sz w:val="28"/>
          <w:szCs w:val="28"/>
        </w:rPr>
        <w:t xml:space="preserve"> </w:t>
      </w:r>
    </w:p>
    <w:p w:rsidR="00CE725A" w:rsidRPr="00CE725A" w:rsidRDefault="00CE725A" w:rsidP="002A44B1">
      <w:pPr>
        <w:numPr>
          <w:ilvl w:val="0"/>
          <w:numId w:val="48"/>
        </w:numPr>
        <w:ind w:left="426" w:right="-186" w:hanging="426"/>
        <w:rPr>
          <w:rFonts w:ascii="Times New Roman" w:hAnsi="Times New Roman" w:cs="Times New Roman"/>
          <w:sz w:val="28"/>
          <w:szCs w:val="28"/>
        </w:rPr>
      </w:pPr>
      <w:r w:rsidRPr="00CE725A">
        <w:rPr>
          <w:rFonts w:ascii="Times New Roman" w:hAnsi="Times New Roman" w:cs="Times New Roman"/>
          <w:b/>
          <w:sz w:val="28"/>
          <w:szCs w:val="28"/>
        </w:rPr>
        <w:t>08- 09 декабря  г. Санкт-Петербург</w:t>
      </w:r>
      <w:r w:rsidRPr="00CE725A">
        <w:rPr>
          <w:rFonts w:ascii="Times New Roman" w:hAnsi="Times New Roman" w:cs="Times New Roman"/>
          <w:sz w:val="28"/>
          <w:szCs w:val="28"/>
        </w:rPr>
        <w:t xml:space="preserve">  президент Косарева Н.Н. приняла участие в работе заседания членов правления РАМС;</w:t>
      </w:r>
    </w:p>
    <w:p w:rsidR="00CE725A" w:rsidRPr="00CE725A" w:rsidRDefault="00CE725A" w:rsidP="002A44B1">
      <w:pPr>
        <w:numPr>
          <w:ilvl w:val="0"/>
          <w:numId w:val="48"/>
        </w:numPr>
        <w:ind w:left="426" w:right="-186" w:hanging="426"/>
        <w:rPr>
          <w:rFonts w:ascii="Times New Roman" w:hAnsi="Times New Roman" w:cs="Times New Roman"/>
          <w:sz w:val="28"/>
          <w:szCs w:val="28"/>
        </w:rPr>
      </w:pPr>
      <w:r w:rsidRPr="00CE725A">
        <w:rPr>
          <w:rFonts w:ascii="Times New Roman" w:hAnsi="Times New Roman" w:cs="Times New Roman"/>
          <w:b/>
          <w:sz w:val="28"/>
          <w:szCs w:val="28"/>
        </w:rPr>
        <w:t xml:space="preserve">19-20 февраля в г. Санкт-Петербург </w:t>
      </w:r>
      <w:r w:rsidRPr="00CE725A">
        <w:rPr>
          <w:rFonts w:ascii="Times New Roman" w:hAnsi="Times New Roman" w:cs="Times New Roman"/>
          <w:sz w:val="28"/>
          <w:szCs w:val="28"/>
        </w:rPr>
        <w:t>президент СРООМС Косарева Н.Н. и член правления СРООМС Пудовинникова Л.Ю. приняли участие в заседании Координационного Совета РАМС, на котором Пудовинникова Лариса Юлдашевна главная медицинская сестра ГБУЗ СО «Самарская городская  клиническая поликлиника № 15» избрана руководителем секции РАМС «Сестринское дело в первичном здравоохранении»;</w:t>
      </w:r>
    </w:p>
    <w:p w:rsidR="00CE725A" w:rsidRPr="00CE725A" w:rsidRDefault="00CE725A" w:rsidP="00CE725A">
      <w:pPr>
        <w:spacing w:before="0"/>
        <w:ind w:left="786" w:right="-186"/>
        <w:rPr>
          <w:rFonts w:ascii="Times New Roman" w:hAnsi="Times New Roman" w:cs="Times New Roman"/>
          <w:color w:val="FF0000"/>
          <w:sz w:val="28"/>
          <w:szCs w:val="28"/>
        </w:rPr>
      </w:pPr>
    </w:p>
    <w:p w:rsidR="00CE725A" w:rsidRPr="00CE725A" w:rsidRDefault="00CE725A" w:rsidP="002A44B1">
      <w:pPr>
        <w:numPr>
          <w:ilvl w:val="0"/>
          <w:numId w:val="49"/>
        </w:numPr>
        <w:spacing w:before="0"/>
        <w:ind w:left="426" w:hanging="426"/>
        <w:rPr>
          <w:rFonts w:ascii="Times New Roman" w:hAnsi="Times New Roman" w:cs="Times New Roman"/>
          <w:sz w:val="28"/>
          <w:szCs w:val="28"/>
        </w:rPr>
      </w:pPr>
      <w:r w:rsidRPr="00CE725A">
        <w:rPr>
          <w:rFonts w:ascii="Times New Roman" w:hAnsi="Times New Roman" w:cs="Times New Roman"/>
          <w:b/>
          <w:sz w:val="28"/>
          <w:szCs w:val="28"/>
        </w:rPr>
        <w:t>25 февраля – 01 марта  г. Санкт-Петербург Международный семинар «Научные исследования в сестринском деле» для медицинских сестер фтизиатрической службы:</w:t>
      </w:r>
      <w:r w:rsidRPr="00CE725A">
        <w:rPr>
          <w:rFonts w:ascii="Times New Roman" w:hAnsi="Times New Roman" w:cs="Times New Roman"/>
          <w:sz w:val="28"/>
          <w:szCs w:val="28"/>
        </w:rPr>
        <w:t xml:space="preserve"> </w:t>
      </w:r>
    </w:p>
    <w:p w:rsidR="00CE725A" w:rsidRPr="00CE725A" w:rsidRDefault="00CE725A" w:rsidP="00CE725A">
      <w:pPr>
        <w:spacing w:before="0"/>
        <w:ind w:left="426"/>
        <w:rPr>
          <w:rFonts w:ascii="Times New Roman" w:hAnsi="Times New Roman" w:cs="Times New Roman"/>
          <w:sz w:val="28"/>
          <w:szCs w:val="28"/>
        </w:rPr>
      </w:pPr>
      <w:r w:rsidRPr="00CE725A">
        <w:rPr>
          <w:rFonts w:ascii="Times New Roman" w:hAnsi="Times New Roman" w:cs="Times New Roman"/>
          <w:sz w:val="28"/>
          <w:szCs w:val="28"/>
        </w:rPr>
        <w:t xml:space="preserve">   - </w:t>
      </w:r>
      <w:r w:rsidRPr="00CE725A">
        <w:rPr>
          <w:rFonts w:ascii="Times New Roman" w:hAnsi="Times New Roman" w:cs="Times New Roman"/>
          <w:b/>
          <w:sz w:val="28"/>
          <w:szCs w:val="28"/>
        </w:rPr>
        <w:t>Ляпина И.А.</w:t>
      </w:r>
      <w:r w:rsidRPr="00CE725A">
        <w:rPr>
          <w:rFonts w:ascii="Times New Roman" w:hAnsi="Times New Roman" w:cs="Times New Roman"/>
          <w:sz w:val="28"/>
          <w:szCs w:val="28"/>
        </w:rPr>
        <w:t xml:space="preserve"> – главная медицинская сестра ГБУЗ СО «Тольяттинский противотуберкулёзный диспансер», руководитель секции СРООМС «Сестринское дело во фтизиатрии»</w:t>
      </w:r>
    </w:p>
    <w:p w:rsidR="00CE725A" w:rsidRPr="00CE725A" w:rsidRDefault="00CE725A" w:rsidP="00CE725A">
      <w:pPr>
        <w:spacing w:before="0"/>
        <w:ind w:left="426" w:hanging="426"/>
        <w:rPr>
          <w:rFonts w:ascii="Times New Roman" w:hAnsi="Times New Roman" w:cs="Times New Roman"/>
          <w:sz w:val="28"/>
          <w:szCs w:val="28"/>
        </w:rPr>
      </w:pPr>
      <w:r w:rsidRPr="00CE725A">
        <w:rPr>
          <w:rFonts w:ascii="Times New Roman" w:hAnsi="Times New Roman" w:cs="Times New Roman"/>
          <w:sz w:val="28"/>
          <w:szCs w:val="28"/>
        </w:rPr>
        <w:t xml:space="preserve">    - </w:t>
      </w:r>
      <w:r w:rsidRPr="00CE725A">
        <w:rPr>
          <w:rFonts w:ascii="Times New Roman" w:hAnsi="Times New Roman" w:cs="Times New Roman"/>
          <w:b/>
          <w:sz w:val="28"/>
          <w:szCs w:val="28"/>
        </w:rPr>
        <w:t>Горлова Н.А.</w:t>
      </w:r>
      <w:r w:rsidRPr="00CE725A">
        <w:rPr>
          <w:rFonts w:ascii="Times New Roman" w:hAnsi="Times New Roman" w:cs="Times New Roman"/>
          <w:sz w:val="28"/>
          <w:szCs w:val="28"/>
        </w:rPr>
        <w:t xml:space="preserve"> – старшая медицинская сестра ГБУЗ «Самарский областной клинический противотуберкулёзный диспансер имени Н.В.Постникова»;</w:t>
      </w:r>
    </w:p>
    <w:p w:rsidR="00CE725A" w:rsidRPr="00CE725A" w:rsidRDefault="00CE725A" w:rsidP="00CE725A">
      <w:pPr>
        <w:spacing w:before="0"/>
        <w:rPr>
          <w:rFonts w:ascii="Times New Roman" w:hAnsi="Times New Roman" w:cs="Times New Roman"/>
          <w:b/>
          <w:sz w:val="28"/>
          <w:szCs w:val="28"/>
        </w:rPr>
      </w:pPr>
    </w:p>
    <w:p w:rsidR="00CE725A" w:rsidRPr="00CE725A" w:rsidRDefault="00CE725A" w:rsidP="002A44B1">
      <w:pPr>
        <w:pStyle w:val="a7"/>
        <w:numPr>
          <w:ilvl w:val="0"/>
          <w:numId w:val="49"/>
        </w:numPr>
        <w:spacing w:before="0"/>
        <w:ind w:left="360"/>
        <w:contextualSpacing w:val="0"/>
        <w:rPr>
          <w:rFonts w:ascii="Times New Roman" w:hAnsi="Times New Roman" w:cs="Times New Roman"/>
          <w:b/>
          <w:sz w:val="28"/>
          <w:szCs w:val="28"/>
        </w:rPr>
      </w:pPr>
      <w:r w:rsidRPr="00CE725A">
        <w:rPr>
          <w:rFonts w:ascii="Times New Roman" w:hAnsi="Times New Roman" w:cs="Times New Roman"/>
          <w:b/>
          <w:sz w:val="28"/>
          <w:szCs w:val="28"/>
        </w:rPr>
        <w:t>06-11августа участие в Российско-американской круизной конференции по сестринскому делу на теплоходе по маршруту Санкт-Петербург – Москва:</w:t>
      </w:r>
    </w:p>
    <w:p w:rsidR="00CE725A" w:rsidRPr="00CE725A" w:rsidRDefault="00CE725A" w:rsidP="00CE725A">
      <w:pPr>
        <w:spacing w:before="0"/>
        <w:ind w:left="360"/>
        <w:rPr>
          <w:rFonts w:ascii="Times New Roman" w:hAnsi="Times New Roman" w:cs="Times New Roman"/>
          <w:sz w:val="28"/>
          <w:szCs w:val="28"/>
        </w:rPr>
      </w:pPr>
      <w:r w:rsidRPr="00CE725A">
        <w:rPr>
          <w:rFonts w:ascii="Times New Roman" w:hAnsi="Times New Roman" w:cs="Times New Roman"/>
          <w:sz w:val="28"/>
          <w:szCs w:val="28"/>
        </w:rPr>
        <w:t xml:space="preserve">- (от секции Онкология) </w:t>
      </w:r>
      <w:r w:rsidRPr="00CE725A">
        <w:rPr>
          <w:rFonts w:ascii="Times New Roman" w:hAnsi="Times New Roman" w:cs="Times New Roman"/>
          <w:b/>
          <w:sz w:val="28"/>
          <w:szCs w:val="28"/>
        </w:rPr>
        <w:t>Маслова Анжелика Анатольевна</w:t>
      </w:r>
      <w:r w:rsidRPr="00CE725A">
        <w:rPr>
          <w:rFonts w:ascii="Times New Roman" w:hAnsi="Times New Roman" w:cs="Times New Roman"/>
          <w:sz w:val="28"/>
          <w:szCs w:val="28"/>
        </w:rPr>
        <w:t xml:space="preserve"> – старшая медицинская сестра ГБУЗ СО «Тольяттинская городская клиническая больница № 5»;</w:t>
      </w:r>
    </w:p>
    <w:p w:rsidR="00CE725A" w:rsidRPr="00CE725A" w:rsidRDefault="00CE725A" w:rsidP="00CE725A">
      <w:pPr>
        <w:spacing w:before="0"/>
        <w:ind w:left="426"/>
        <w:rPr>
          <w:rFonts w:ascii="Times New Roman" w:hAnsi="Times New Roman" w:cs="Times New Roman"/>
          <w:color w:val="FF0000"/>
          <w:sz w:val="28"/>
          <w:szCs w:val="28"/>
        </w:rPr>
      </w:pPr>
    </w:p>
    <w:p w:rsidR="00CE725A" w:rsidRPr="00CE725A" w:rsidRDefault="00CE725A" w:rsidP="002A44B1">
      <w:pPr>
        <w:pStyle w:val="a7"/>
        <w:numPr>
          <w:ilvl w:val="0"/>
          <w:numId w:val="49"/>
        </w:numPr>
        <w:shd w:val="clear" w:color="auto" w:fill="F2F2F2"/>
        <w:spacing w:before="0"/>
        <w:ind w:left="360"/>
        <w:contextualSpacing w:val="0"/>
        <w:jc w:val="left"/>
        <w:rPr>
          <w:rFonts w:ascii="Times New Roman" w:eastAsia="Times New Roman" w:hAnsi="Times New Roman" w:cs="Times New Roman"/>
          <w:b/>
          <w:color w:val="000000"/>
          <w:sz w:val="28"/>
          <w:szCs w:val="28"/>
          <w:lang w:eastAsia="ru-RU"/>
        </w:rPr>
      </w:pPr>
      <w:r w:rsidRPr="00CE725A">
        <w:rPr>
          <w:rFonts w:ascii="Times New Roman" w:eastAsia="Times New Roman" w:hAnsi="Times New Roman" w:cs="Times New Roman"/>
          <w:b/>
          <w:sz w:val="28"/>
          <w:szCs w:val="28"/>
          <w:lang w:eastAsia="ru-RU"/>
        </w:rPr>
        <w:t>17 сентября г. Иваново обучающий семинар «Этика медицинских работников»:</w:t>
      </w:r>
    </w:p>
    <w:p w:rsidR="00CE725A" w:rsidRPr="00CE725A" w:rsidRDefault="00CE725A" w:rsidP="00CE725A">
      <w:pPr>
        <w:tabs>
          <w:tab w:val="left" w:pos="9923"/>
        </w:tabs>
        <w:spacing w:before="0"/>
        <w:ind w:left="180"/>
        <w:rPr>
          <w:rFonts w:ascii="Times New Roman" w:eastAsia="Calibri" w:hAnsi="Times New Roman" w:cs="Times New Roman"/>
          <w:sz w:val="28"/>
          <w:szCs w:val="28"/>
          <w:lang w:eastAsia="ar-SA"/>
        </w:rPr>
      </w:pPr>
      <w:r w:rsidRPr="00CE725A">
        <w:rPr>
          <w:rFonts w:ascii="Times New Roman" w:eastAsia="Times New Roman" w:hAnsi="Times New Roman" w:cs="Times New Roman"/>
          <w:b/>
          <w:sz w:val="28"/>
          <w:szCs w:val="28"/>
          <w:lang w:eastAsia="ru-RU"/>
        </w:rPr>
        <w:t xml:space="preserve">     </w:t>
      </w:r>
      <w:r w:rsidRPr="00CE725A">
        <w:rPr>
          <w:rFonts w:ascii="Times New Roman" w:eastAsia="Times New Roman" w:hAnsi="Times New Roman" w:cs="Times New Roman"/>
          <w:sz w:val="28"/>
          <w:szCs w:val="28"/>
          <w:lang w:eastAsia="ru-RU"/>
        </w:rPr>
        <w:t xml:space="preserve">-  </w:t>
      </w:r>
      <w:r w:rsidRPr="00CE725A">
        <w:rPr>
          <w:rFonts w:ascii="Times New Roman" w:hAnsi="Times New Roman" w:cs="Times New Roman"/>
          <w:sz w:val="28"/>
          <w:szCs w:val="28"/>
        </w:rPr>
        <w:t xml:space="preserve">Степанищева Антонина Александровна - старшая медицинская сестра </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ГБУЗ СО  «Борская центральная районная больница»;</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  Гаранина Людмила Александровна – медицинская сестра процедурной </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ГБУЗ СО «Тольяттинская городская больница № 4»;</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  Иванова Любовь Николаевна – фельдшер учебно-методического</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кабинета ГБУЗ СО «Красноярская центральная районная больница»;</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  Иванова Нина Андреевна – старшая медицинская сестра отделения</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ВОП ГБУЗ СО «Сызранская городская больница № 1»;</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  Иноземцева Светлана Владимировна – старшая медицинская сестра</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диспансерного отделения ГБУЗ «Самарский областной клинический</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кардиологический диспансер»;</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  Киреева Татьяна Георгиевна – медицинская сестра детского лечебно-</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хирургического отделения ГБУЗ СО «Тольяттинская</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стоматологическая поликлиника № 1»;</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lastRenderedPageBreak/>
        <w:t xml:space="preserve">     -   Мочалова Елена Александровна – старший фельдшер отделения</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скорой медицинской помощи ГБУЗ СО «Шигонская ЦРБ»;</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 </w:t>
      </w:r>
      <w:r>
        <w:rPr>
          <w:rFonts w:ascii="Times New Roman" w:hAnsi="Times New Roman" w:cs="Times New Roman"/>
          <w:sz w:val="28"/>
          <w:szCs w:val="28"/>
        </w:rPr>
        <w:t xml:space="preserve">  </w:t>
      </w:r>
      <w:r w:rsidRPr="00CE725A">
        <w:rPr>
          <w:rFonts w:ascii="Times New Roman" w:hAnsi="Times New Roman" w:cs="Times New Roman"/>
          <w:sz w:val="28"/>
          <w:szCs w:val="28"/>
        </w:rPr>
        <w:t xml:space="preserve">Рогач Татьяна Владимировна – старший фельдшер отделения скорой </w:t>
      </w:r>
    </w:p>
    <w:p w:rsidR="00CE725A" w:rsidRPr="00CE725A" w:rsidRDefault="00CE725A" w:rsidP="00CE725A">
      <w:pPr>
        <w:tabs>
          <w:tab w:val="left" w:pos="9923"/>
        </w:tabs>
        <w:spacing w:before="0"/>
        <w:ind w:left="180"/>
        <w:rPr>
          <w:rFonts w:ascii="Times New Roman" w:hAnsi="Times New Roman" w:cs="Times New Roman"/>
          <w:sz w:val="28"/>
          <w:szCs w:val="28"/>
        </w:rPr>
      </w:pPr>
      <w:r w:rsidRPr="00CE725A">
        <w:rPr>
          <w:rFonts w:ascii="Times New Roman" w:hAnsi="Times New Roman" w:cs="Times New Roman"/>
          <w:sz w:val="28"/>
          <w:szCs w:val="28"/>
        </w:rPr>
        <w:t xml:space="preserve">         помощи ГБУЗ СО «Октябрьская центральная городская больница»</w:t>
      </w:r>
    </w:p>
    <w:p w:rsidR="00CE725A" w:rsidRPr="00CE725A" w:rsidRDefault="00CE725A" w:rsidP="00CE725A">
      <w:pPr>
        <w:tabs>
          <w:tab w:val="left" w:pos="9923"/>
        </w:tabs>
        <w:spacing w:before="0"/>
        <w:ind w:left="180"/>
        <w:rPr>
          <w:rFonts w:ascii="Times New Roman" w:hAnsi="Times New Roman" w:cs="Times New Roman"/>
          <w:sz w:val="28"/>
          <w:szCs w:val="28"/>
        </w:rPr>
      </w:pPr>
    </w:p>
    <w:p w:rsidR="00CE725A" w:rsidRPr="00CE725A" w:rsidRDefault="00CE725A" w:rsidP="002A44B1">
      <w:pPr>
        <w:pStyle w:val="a7"/>
        <w:numPr>
          <w:ilvl w:val="0"/>
          <w:numId w:val="49"/>
        </w:numPr>
        <w:tabs>
          <w:tab w:val="left" w:pos="9923"/>
        </w:tabs>
        <w:spacing w:before="0"/>
        <w:ind w:left="360"/>
        <w:contextualSpacing w:val="0"/>
        <w:rPr>
          <w:rFonts w:ascii="Times New Roman" w:hAnsi="Times New Roman" w:cs="Times New Roman"/>
          <w:b/>
          <w:sz w:val="28"/>
          <w:szCs w:val="28"/>
        </w:rPr>
      </w:pPr>
      <w:r w:rsidRPr="00CE725A">
        <w:rPr>
          <w:rFonts w:ascii="Times New Roman" w:hAnsi="Times New Roman" w:cs="Times New Roman"/>
          <w:b/>
          <w:sz w:val="28"/>
          <w:szCs w:val="28"/>
        </w:rPr>
        <w:t>07-08 октября г. Санкт-Петербург Всероссийская конференция «Здоровые дети – здоровая нация»:</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b/>
          <w:sz w:val="28"/>
          <w:szCs w:val="28"/>
        </w:rPr>
        <w:t xml:space="preserve">      -  </w:t>
      </w:r>
      <w:r w:rsidRPr="00CE725A">
        <w:rPr>
          <w:rFonts w:ascii="Times New Roman" w:hAnsi="Times New Roman" w:cs="Times New Roman"/>
          <w:sz w:val="28"/>
          <w:szCs w:val="28"/>
        </w:rPr>
        <w:t>Белоножкина Нина Николаевна – акушерка ГБУЗ СО «Сызранская</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b/>
          <w:sz w:val="28"/>
          <w:szCs w:val="28"/>
        </w:rPr>
        <w:t xml:space="preserve">    </w:t>
      </w:r>
      <w:r w:rsidRPr="00CE725A">
        <w:rPr>
          <w:rFonts w:ascii="Times New Roman" w:hAnsi="Times New Roman" w:cs="Times New Roman"/>
          <w:sz w:val="28"/>
          <w:szCs w:val="28"/>
        </w:rPr>
        <w:t xml:space="preserve">     центральная городская больница»;</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Серова Татьяна Викторовна - старшая медицинская сестра </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СО «Сызранская центральная городская больница»;</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Кашкарева Светлана Михайловна - главная акушерка </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«Самарская областная клиническая больница</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имени М.И. Калинина»;</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Бородина Юлия Александровна - старшая акушерка </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СО «Самарская городская клиническая больница № 2</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имени Н.А. Семашко»;</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Дворядкина Наталья Николаевна - медицинская сестра </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СО «Самарская городская клиническая больница № 1</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имени Н.И. Пирогова»;</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Гридина Елена Николаевна - медицинская сестра участковая</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педиатрического отделения ГБУЗ СО «Новокуйбышевская</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центральная городская больница»;</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Емельянова Ольга Ивановна - медицинская сестра отделения</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новорожденных  ГБУЗ СО «Новокуйбышевская центральная</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городская больница»;</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Явкина Марина Александровна - медицинская сестра участковая </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СО «Сызранская городская больница № 2»;</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Кириллова Юлия Геннадьевна - старшая акушерка   </w:t>
      </w:r>
    </w:p>
    <w:p w:rsidR="00CE725A" w:rsidRPr="00CE725A" w:rsidRDefault="00CE725A" w:rsidP="00CE725A">
      <w:pPr>
        <w:tabs>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СО «Тольяттинская городская клиническая больница № 5»;</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Плясунова Люция Галимьяновна - старшая медицинская сестра </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СО «Тольяттинская городская больница № 2</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имени Баныкина»;</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Шуруто Татьяна Олеговна - старшая медицинская сестра</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педиатрического отделения ГБУЗ СО «Тольяттинская городская</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клиническая поликлиника № 3»;</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Захарова Нина Ивановна - главная медицинская сестра </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СО «Тольяттинская городская детская больница № 1»;</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Жильцова Анна Васильевна - акушерка ГБУЗ «Самарский областной</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клинический кардиологический диспансер»;</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Маркова Светлана Юрьевна - старшая медицинская сестра</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СО «Самарская городская детская клиническая больница № 1</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имени Н.Н. Ивановой»;</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Штокова Тамара Владимировна - медицинская сестра </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СО «Сергиевская центральная районная больница»;</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Гусева Татьяна Петровна - старшая акушерка </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lastRenderedPageBreak/>
        <w:t xml:space="preserve">          ГБУЗ СО «Похвистневская ЦБГиР»;</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Голованова Светлана Ивановна - старшая медицинская сестра </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«Самарская психиатрическая больница»;</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Смолина Галина Сергеевна - медицинская сестра </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«Самарская областная клиническая больница </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имени М.И. Калинина»;</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   Кокуркина Мария Владимировна - акушерка </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r w:rsidRPr="00CE725A">
        <w:rPr>
          <w:rFonts w:ascii="Times New Roman" w:hAnsi="Times New Roman" w:cs="Times New Roman"/>
          <w:sz w:val="28"/>
          <w:szCs w:val="28"/>
        </w:rPr>
        <w:t xml:space="preserve">          ГБУЗ СО «Красноярская центральная районная больница»</w:t>
      </w:r>
    </w:p>
    <w:p w:rsidR="00CE725A" w:rsidRPr="00CE725A" w:rsidRDefault="00CE725A" w:rsidP="00CE725A">
      <w:pPr>
        <w:tabs>
          <w:tab w:val="left" w:pos="1134"/>
          <w:tab w:val="left" w:pos="9923"/>
        </w:tabs>
        <w:spacing w:before="0"/>
        <w:ind w:left="142"/>
        <w:rPr>
          <w:rFonts w:ascii="Times New Roman" w:hAnsi="Times New Roman" w:cs="Times New Roman"/>
          <w:sz w:val="28"/>
          <w:szCs w:val="28"/>
        </w:rPr>
      </w:pPr>
    </w:p>
    <w:p w:rsidR="00CE725A" w:rsidRPr="00CE725A" w:rsidRDefault="00CE725A" w:rsidP="00CE725A">
      <w:pPr>
        <w:tabs>
          <w:tab w:val="left" w:pos="1134"/>
          <w:tab w:val="left" w:pos="9923"/>
        </w:tabs>
        <w:spacing w:before="0"/>
        <w:ind w:left="142"/>
        <w:rPr>
          <w:rFonts w:ascii="Times New Roman" w:hAnsi="Times New Roman" w:cs="Times New Roman"/>
          <w:b/>
          <w:sz w:val="28"/>
          <w:szCs w:val="28"/>
        </w:rPr>
      </w:pPr>
      <w:r w:rsidRPr="00CE725A">
        <w:rPr>
          <w:rFonts w:ascii="Times New Roman" w:hAnsi="Times New Roman" w:cs="Times New Roman"/>
          <w:noProof/>
          <w:sz w:val="20"/>
          <w:szCs w:val="20"/>
          <w:lang w:eastAsia="ru-RU"/>
        </w:rPr>
        <w:drawing>
          <wp:inline distT="0" distB="0" distL="0" distR="0" wp14:anchorId="69DB9D39" wp14:editId="292B7291">
            <wp:extent cx="5943600" cy="4457700"/>
            <wp:effectExtent l="0" t="0" r="0" b="0"/>
            <wp:docPr id="52" name="Рисунок 52" descr="Описание: https://apf.mail.ru/cgi-bin/readmsg/IMG_6458.JPG?id=14308165870000000005%3B0%3B1&amp;x-email=srooms2%40mail.ru&amp;exif=1&amp;bs=1794&amp;bl=2696271&amp;ct=image%2Fjpeg&amp;cn=IMG_6458.JPG&amp;cte=b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apf.mail.ru/cgi-bin/readmsg/IMG_6458.JPG?id=14308165870000000005%3B0%3B1&amp;x-email=srooms2%40mail.ru&amp;exif=1&amp;bs=1794&amp;bl=2696271&amp;ct=image%2Fjpeg&amp;cn=IMG_6458.JPG&amp;cte=binary"/>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CE725A" w:rsidRPr="00CE725A" w:rsidRDefault="00CE725A" w:rsidP="00CE725A">
      <w:pPr>
        <w:shd w:val="clear" w:color="auto" w:fill="F2F2F2"/>
        <w:tabs>
          <w:tab w:val="left" w:pos="426"/>
        </w:tabs>
        <w:spacing w:before="0"/>
        <w:ind w:left="142"/>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b/>
          <w:sz w:val="28"/>
          <w:szCs w:val="28"/>
          <w:lang w:eastAsia="ru-RU"/>
        </w:rPr>
        <w:t xml:space="preserve">            </w:t>
      </w:r>
    </w:p>
    <w:p w:rsidR="00CE725A" w:rsidRPr="00CE725A" w:rsidRDefault="00CE725A" w:rsidP="002A44B1">
      <w:pPr>
        <w:pStyle w:val="a7"/>
        <w:numPr>
          <w:ilvl w:val="0"/>
          <w:numId w:val="50"/>
        </w:numPr>
        <w:spacing w:before="0"/>
        <w:contextualSpacing w:val="0"/>
        <w:jc w:val="left"/>
        <w:rPr>
          <w:rFonts w:ascii="Times New Roman" w:eastAsia="Calibri" w:hAnsi="Times New Roman" w:cs="Times New Roman"/>
          <w:b/>
          <w:sz w:val="28"/>
          <w:szCs w:val="28"/>
        </w:rPr>
      </w:pPr>
      <w:r w:rsidRPr="00CE725A">
        <w:rPr>
          <w:rFonts w:ascii="Times New Roman" w:hAnsi="Times New Roman" w:cs="Times New Roman"/>
          <w:b/>
          <w:sz w:val="28"/>
          <w:szCs w:val="28"/>
        </w:rPr>
        <w:t>27-31 октября г. Санкт-Петербург обучающий семинар в рамках Международного Проекта РАМС-Университет Вашингтона для медицинских сестер онкологической службы:</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b/>
          <w:sz w:val="28"/>
          <w:szCs w:val="28"/>
        </w:rPr>
        <w:t xml:space="preserve">         - </w:t>
      </w:r>
      <w:r w:rsidRPr="00CE725A">
        <w:rPr>
          <w:rFonts w:ascii="Times New Roman" w:hAnsi="Times New Roman" w:cs="Times New Roman"/>
          <w:sz w:val="28"/>
          <w:szCs w:val="28"/>
        </w:rPr>
        <w:t xml:space="preserve">Блинова Ольга Касеновна – старшая медицинская сестра </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b/>
          <w:sz w:val="28"/>
          <w:szCs w:val="28"/>
        </w:rPr>
        <w:t xml:space="preserve">           </w:t>
      </w:r>
      <w:r w:rsidRPr="00CE725A">
        <w:rPr>
          <w:rFonts w:ascii="Times New Roman" w:hAnsi="Times New Roman" w:cs="Times New Roman"/>
          <w:sz w:val="28"/>
          <w:szCs w:val="28"/>
        </w:rPr>
        <w:t xml:space="preserve">ГБУЗ «Самарский областной клинический онкологический   </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диспансер»;</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 Маслова Анжелика Анатольевна – старшая медицинская сестра </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ГБУЗ СО «Тольяттинская городская клиническая больница № 5»</w:t>
      </w:r>
    </w:p>
    <w:p w:rsidR="00CE725A" w:rsidRPr="00CE725A" w:rsidRDefault="00CE725A" w:rsidP="00CE725A">
      <w:pPr>
        <w:spacing w:before="0" w:line="240" w:lineRule="atLeast"/>
        <w:ind w:left="142"/>
        <w:rPr>
          <w:rFonts w:ascii="Times New Roman" w:hAnsi="Times New Roman" w:cs="Times New Roman"/>
          <w:b/>
          <w:sz w:val="28"/>
          <w:szCs w:val="28"/>
          <w:lang w:eastAsia="ar-SA"/>
        </w:rPr>
      </w:pPr>
    </w:p>
    <w:p w:rsidR="00CE725A" w:rsidRPr="00CE725A" w:rsidRDefault="00CE725A" w:rsidP="00CE725A">
      <w:pPr>
        <w:spacing w:before="0" w:line="240" w:lineRule="atLeast"/>
        <w:ind w:left="142"/>
        <w:rPr>
          <w:rFonts w:ascii="Times New Roman" w:hAnsi="Times New Roman" w:cs="Times New Roman"/>
          <w:b/>
          <w:sz w:val="28"/>
          <w:szCs w:val="28"/>
        </w:rPr>
      </w:pPr>
      <w:r w:rsidRPr="00CE725A">
        <w:rPr>
          <w:rFonts w:ascii="Times New Roman" w:hAnsi="Times New Roman" w:cs="Times New Roman"/>
          <w:noProof/>
          <w:lang w:eastAsia="ru-RU"/>
        </w:rPr>
        <w:lastRenderedPageBreak/>
        <w:drawing>
          <wp:inline distT="0" distB="0" distL="0" distR="0" wp14:anchorId="02D6FCDF" wp14:editId="0CAFA279">
            <wp:extent cx="5943600" cy="44386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4438650"/>
                    </a:xfrm>
                    <a:prstGeom prst="rect">
                      <a:avLst/>
                    </a:prstGeom>
                    <a:noFill/>
                    <a:ln>
                      <a:noFill/>
                    </a:ln>
                  </pic:spPr>
                </pic:pic>
              </a:graphicData>
            </a:graphic>
          </wp:inline>
        </w:drawing>
      </w:r>
    </w:p>
    <w:p w:rsidR="00CE725A" w:rsidRPr="00CE725A" w:rsidRDefault="00CE725A" w:rsidP="00CE725A">
      <w:pPr>
        <w:spacing w:before="0" w:line="240" w:lineRule="atLeast"/>
        <w:ind w:left="142"/>
        <w:rPr>
          <w:rFonts w:ascii="Times New Roman" w:hAnsi="Times New Roman" w:cs="Times New Roman"/>
          <w:b/>
          <w:sz w:val="28"/>
          <w:szCs w:val="28"/>
        </w:rPr>
      </w:pPr>
    </w:p>
    <w:p w:rsidR="00CE725A" w:rsidRPr="00CE725A" w:rsidRDefault="00CE725A" w:rsidP="002A44B1">
      <w:pPr>
        <w:numPr>
          <w:ilvl w:val="0"/>
          <w:numId w:val="50"/>
        </w:numPr>
        <w:spacing w:before="0" w:line="240" w:lineRule="atLeast"/>
        <w:rPr>
          <w:rFonts w:ascii="Times New Roman" w:hAnsi="Times New Roman" w:cs="Times New Roman"/>
          <w:b/>
          <w:sz w:val="28"/>
          <w:szCs w:val="28"/>
        </w:rPr>
      </w:pPr>
      <w:r w:rsidRPr="00CE725A">
        <w:rPr>
          <w:rFonts w:ascii="Times New Roman" w:hAnsi="Times New Roman" w:cs="Times New Roman"/>
          <w:b/>
          <w:sz w:val="28"/>
          <w:szCs w:val="28"/>
        </w:rPr>
        <w:t>31октября г. Омск Всероссийская научно-практическая конференция «Современные направления развития сестринского дела в оказании первичной медико-санитарной помощи населению»:</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b/>
          <w:sz w:val="28"/>
          <w:szCs w:val="28"/>
        </w:rPr>
        <w:t xml:space="preserve">          -  </w:t>
      </w:r>
      <w:r w:rsidRPr="00CE725A">
        <w:rPr>
          <w:rFonts w:ascii="Times New Roman" w:hAnsi="Times New Roman" w:cs="Times New Roman"/>
          <w:sz w:val="28"/>
          <w:szCs w:val="28"/>
        </w:rPr>
        <w:t>Косарева Нина Николаевна – президент СРООМС;</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w:t>
      </w:r>
      <w:r w:rsidRPr="00CE725A">
        <w:rPr>
          <w:rFonts w:ascii="Times New Roman" w:hAnsi="Times New Roman" w:cs="Times New Roman"/>
          <w:b/>
          <w:sz w:val="28"/>
          <w:szCs w:val="28"/>
        </w:rPr>
        <w:t>-</w:t>
      </w:r>
      <w:r w:rsidRPr="00CE725A">
        <w:rPr>
          <w:rFonts w:ascii="Times New Roman" w:hAnsi="Times New Roman" w:cs="Times New Roman"/>
          <w:sz w:val="28"/>
          <w:szCs w:val="28"/>
        </w:rPr>
        <w:t xml:space="preserve">  Аминова Альфия Искаковна – главная медицинская сестра </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ГБУЗ СО «Сызранская городская поликлиника»;</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w:t>
      </w:r>
      <w:r w:rsidRPr="00CE725A">
        <w:rPr>
          <w:rFonts w:ascii="Times New Roman" w:hAnsi="Times New Roman" w:cs="Times New Roman"/>
          <w:b/>
          <w:sz w:val="28"/>
          <w:szCs w:val="28"/>
        </w:rPr>
        <w:t>-</w:t>
      </w:r>
      <w:r w:rsidRPr="00CE725A">
        <w:rPr>
          <w:rFonts w:ascii="Times New Roman" w:hAnsi="Times New Roman" w:cs="Times New Roman"/>
          <w:sz w:val="28"/>
          <w:szCs w:val="28"/>
        </w:rPr>
        <w:t xml:space="preserve">  Балакирева Светлана Александровна – старшая медицинская сестра</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ГБУЗ СО «Жигулевская городская больница»;</w:t>
      </w:r>
    </w:p>
    <w:p w:rsidR="00CE725A" w:rsidRPr="00CE725A" w:rsidRDefault="00CE725A" w:rsidP="00CE725A">
      <w:pPr>
        <w:spacing w:before="0"/>
        <w:jc w:val="left"/>
        <w:rPr>
          <w:rFonts w:ascii="Times New Roman" w:hAnsi="Times New Roman" w:cs="Times New Roman"/>
          <w:sz w:val="28"/>
          <w:szCs w:val="28"/>
        </w:rPr>
      </w:pPr>
      <w:r w:rsidRPr="00CE725A">
        <w:rPr>
          <w:rFonts w:ascii="Times New Roman" w:hAnsi="Times New Roman" w:cs="Times New Roman"/>
          <w:sz w:val="28"/>
          <w:szCs w:val="28"/>
        </w:rPr>
        <w:t xml:space="preserve">          </w:t>
      </w:r>
      <w:r w:rsidRPr="00CE725A">
        <w:rPr>
          <w:rFonts w:ascii="Times New Roman" w:hAnsi="Times New Roman" w:cs="Times New Roman"/>
          <w:b/>
          <w:sz w:val="28"/>
          <w:szCs w:val="28"/>
        </w:rPr>
        <w:t>-</w:t>
      </w:r>
      <w:r w:rsidRPr="00CE725A">
        <w:rPr>
          <w:rFonts w:ascii="Times New Roman" w:hAnsi="Times New Roman" w:cs="Times New Roman"/>
          <w:sz w:val="28"/>
          <w:szCs w:val="28"/>
        </w:rPr>
        <w:t xml:space="preserve">   Дербасова Лариса Павловна – старшая медицинская сестра </w:t>
      </w:r>
    </w:p>
    <w:p w:rsidR="00CE725A" w:rsidRPr="00CE725A" w:rsidRDefault="00CE725A" w:rsidP="00CE725A">
      <w:pPr>
        <w:spacing w:before="0"/>
        <w:jc w:val="left"/>
        <w:rPr>
          <w:rFonts w:ascii="Times New Roman" w:hAnsi="Times New Roman" w:cs="Times New Roman"/>
          <w:sz w:val="28"/>
          <w:szCs w:val="28"/>
        </w:rPr>
      </w:pPr>
      <w:r w:rsidRPr="00CE725A">
        <w:rPr>
          <w:rFonts w:ascii="Times New Roman" w:hAnsi="Times New Roman" w:cs="Times New Roman"/>
          <w:sz w:val="28"/>
          <w:szCs w:val="28"/>
        </w:rPr>
        <w:t xml:space="preserve">              ГБУЗ СО «Тольяттинская городская поликлиника № 2»;</w:t>
      </w:r>
    </w:p>
    <w:p w:rsidR="00CE725A" w:rsidRPr="00CE725A" w:rsidRDefault="00CE725A" w:rsidP="00CE725A">
      <w:pPr>
        <w:spacing w:before="0"/>
        <w:jc w:val="left"/>
        <w:rPr>
          <w:rFonts w:ascii="Times New Roman" w:hAnsi="Times New Roman" w:cs="Times New Roman"/>
          <w:sz w:val="28"/>
          <w:szCs w:val="28"/>
        </w:rPr>
      </w:pPr>
      <w:r w:rsidRPr="00CE725A">
        <w:rPr>
          <w:rFonts w:ascii="Times New Roman" w:hAnsi="Times New Roman" w:cs="Times New Roman"/>
          <w:sz w:val="28"/>
          <w:szCs w:val="28"/>
        </w:rPr>
        <w:t xml:space="preserve">          </w:t>
      </w:r>
      <w:r w:rsidRPr="00CE725A">
        <w:rPr>
          <w:rFonts w:ascii="Times New Roman" w:hAnsi="Times New Roman" w:cs="Times New Roman"/>
          <w:b/>
          <w:sz w:val="28"/>
          <w:szCs w:val="28"/>
        </w:rPr>
        <w:t>-</w:t>
      </w:r>
      <w:r w:rsidRPr="00CE725A">
        <w:rPr>
          <w:rFonts w:ascii="Times New Roman" w:hAnsi="Times New Roman" w:cs="Times New Roman"/>
          <w:sz w:val="28"/>
          <w:szCs w:val="28"/>
        </w:rPr>
        <w:t xml:space="preserve">   Пудовинникова Лариса Юлдашевна – главная медицинская сестра</w:t>
      </w:r>
    </w:p>
    <w:p w:rsidR="00CE725A" w:rsidRPr="00CE725A" w:rsidRDefault="00CE725A" w:rsidP="00CE725A">
      <w:pPr>
        <w:spacing w:before="0"/>
        <w:jc w:val="left"/>
        <w:rPr>
          <w:rFonts w:ascii="Times New Roman" w:hAnsi="Times New Roman" w:cs="Times New Roman"/>
          <w:sz w:val="28"/>
          <w:szCs w:val="28"/>
        </w:rPr>
      </w:pPr>
      <w:r w:rsidRPr="00CE725A">
        <w:rPr>
          <w:rFonts w:ascii="Times New Roman" w:hAnsi="Times New Roman" w:cs="Times New Roman"/>
          <w:sz w:val="28"/>
          <w:szCs w:val="28"/>
        </w:rPr>
        <w:t xml:space="preserve">              ГБУЗ СО «Самарская городская клиническая поликлиника № 15»</w:t>
      </w:r>
    </w:p>
    <w:p w:rsidR="00CE725A" w:rsidRPr="00CE725A" w:rsidRDefault="00CE725A" w:rsidP="00CE725A">
      <w:pPr>
        <w:spacing w:before="0"/>
        <w:ind w:left="142"/>
        <w:jc w:val="left"/>
        <w:rPr>
          <w:rFonts w:ascii="Times New Roman" w:hAnsi="Times New Roman" w:cs="Times New Roman"/>
          <w:b/>
          <w:sz w:val="28"/>
          <w:szCs w:val="28"/>
        </w:rPr>
      </w:pPr>
    </w:p>
    <w:p w:rsidR="00CE725A" w:rsidRPr="00CE725A" w:rsidRDefault="00CE725A" w:rsidP="002A44B1">
      <w:pPr>
        <w:pStyle w:val="a7"/>
        <w:numPr>
          <w:ilvl w:val="0"/>
          <w:numId w:val="50"/>
        </w:numPr>
        <w:spacing w:before="0"/>
        <w:contextualSpacing w:val="0"/>
        <w:jc w:val="left"/>
        <w:rPr>
          <w:rFonts w:ascii="Times New Roman" w:hAnsi="Times New Roman" w:cs="Times New Roman"/>
          <w:b/>
          <w:sz w:val="28"/>
          <w:szCs w:val="28"/>
        </w:rPr>
      </w:pPr>
      <w:r w:rsidRPr="00CE725A">
        <w:rPr>
          <w:rFonts w:ascii="Times New Roman" w:hAnsi="Times New Roman" w:cs="Times New Roman"/>
          <w:b/>
          <w:sz w:val="28"/>
          <w:szCs w:val="28"/>
        </w:rPr>
        <w:t>12 ноября  г. Астрахань Всероссийская научно-практическая конференция «Современные технологии в практической работе медицинских сестер отделений анестезиологии-реанимации, интенсивной терапии» :</w:t>
      </w:r>
    </w:p>
    <w:p w:rsidR="00CE725A" w:rsidRPr="00CE725A" w:rsidRDefault="00CE725A" w:rsidP="00CE725A">
      <w:pPr>
        <w:spacing w:before="0"/>
        <w:ind w:left="142"/>
        <w:jc w:val="left"/>
        <w:rPr>
          <w:rFonts w:ascii="Times New Roman" w:hAnsi="Times New Roman" w:cs="Times New Roman"/>
          <w:color w:val="000000"/>
          <w:sz w:val="28"/>
          <w:szCs w:val="28"/>
          <w:lang w:eastAsia="ar-SA"/>
        </w:rPr>
      </w:pPr>
      <w:r w:rsidRPr="00CE725A">
        <w:rPr>
          <w:rFonts w:ascii="Times New Roman" w:hAnsi="Times New Roman" w:cs="Times New Roman"/>
          <w:b/>
          <w:sz w:val="28"/>
          <w:szCs w:val="28"/>
        </w:rPr>
        <w:t xml:space="preserve">         - </w:t>
      </w:r>
      <w:r w:rsidRPr="00CE725A">
        <w:rPr>
          <w:rFonts w:ascii="Times New Roman" w:hAnsi="Times New Roman" w:cs="Times New Roman"/>
          <w:sz w:val="28"/>
          <w:szCs w:val="28"/>
        </w:rPr>
        <w:t xml:space="preserve">Бормотова Елизавета Олеговна – старшая медицинская сестра </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b/>
          <w:sz w:val="28"/>
          <w:szCs w:val="28"/>
        </w:rPr>
        <w:tab/>
        <w:t xml:space="preserve">   </w:t>
      </w:r>
      <w:r w:rsidRPr="00CE725A">
        <w:rPr>
          <w:rFonts w:ascii="Times New Roman" w:hAnsi="Times New Roman" w:cs="Times New Roman"/>
          <w:sz w:val="28"/>
          <w:szCs w:val="28"/>
        </w:rPr>
        <w:t xml:space="preserve">ГБУЗ «Самарская областная клиническая больница имени М.И.   </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Калинина»;</w:t>
      </w:r>
      <w:r w:rsidRPr="00CE725A">
        <w:rPr>
          <w:rFonts w:ascii="Times New Roman" w:hAnsi="Times New Roman" w:cs="Times New Roman"/>
          <w:sz w:val="28"/>
          <w:szCs w:val="28"/>
        </w:rPr>
        <w:tab/>
      </w:r>
      <w:r w:rsidRPr="00CE725A">
        <w:rPr>
          <w:rFonts w:ascii="Times New Roman" w:hAnsi="Times New Roman" w:cs="Times New Roman"/>
          <w:sz w:val="28"/>
          <w:szCs w:val="28"/>
        </w:rPr>
        <w:tab/>
      </w:r>
    </w:p>
    <w:p w:rsidR="00CE725A" w:rsidRPr="00CE725A" w:rsidRDefault="00CE725A" w:rsidP="00CE725A">
      <w:pPr>
        <w:spacing w:before="0"/>
        <w:ind w:left="142"/>
        <w:jc w:val="left"/>
        <w:rPr>
          <w:rFonts w:ascii="Times New Roman" w:hAnsi="Times New Roman" w:cs="Times New Roman"/>
          <w:color w:val="000000"/>
          <w:sz w:val="28"/>
          <w:szCs w:val="28"/>
          <w:lang w:eastAsia="ar-SA"/>
        </w:rPr>
      </w:pPr>
      <w:r w:rsidRPr="00CE725A">
        <w:rPr>
          <w:rFonts w:ascii="Times New Roman" w:hAnsi="Times New Roman" w:cs="Times New Roman"/>
          <w:sz w:val="28"/>
          <w:szCs w:val="28"/>
        </w:rPr>
        <w:t xml:space="preserve">         - Набатчикова Оксана Олеговна  </w:t>
      </w:r>
      <w:r w:rsidRPr="00CE725A">
        <w:rPr>
          <w:rFonts w:ascii="Times New Roman" w:hAnsi="Times New Roman" w:cs="Times New Roman"/>
          <w:b/>
          <w:sz w:val="28"/>
          <w:szCs w:val="28"/>
        </w:rPr>
        <w:t>-</w:t>
      </w:r>
      <w:r w:rsidRPr="00CE725A">
        <w:rPr>
          <w:rFonts w:ascii="Times New Roman" w:hAnsi="Times New Roman" w:cs="Times New Roman"/>
          <w:sz w:val="28"/>
          <w:szCs w:val="28"/>
        </w:rPr>
        <w:t xml:space="preserve"> старшая медицинская сестра </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НУЗ «Дорожная клиническая больница ОАО «РЖД»;</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 Федорова Ольга Валерьевна – медицинская сестра – анестезист</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ГБУЗ СО «Тольяттинская станция скорой медицинской помощи»;</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lastRenderedPageBreak/>
        <w:t xml:space="preserve">         - Кузнецова Лидия Ивановна  - медицинская сестра – анестезист</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ГБУЗ СО «Тольяттинская городская клиническая больница № 1»;</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ab/>
        <w:t xml:space="preserve"> - Трегуб Ульяна Владимировна – медицинская сестра – анестезист </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ГБУЗ «Самарский областной клинический онкологический </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диспансер»;</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ab/>
        <w:t xml:space="preserve"> - Юнусова Альфия Каримовна – старшая медицинская сестра </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ГБУЗ СО «Новокуйбышевская центральная городская больница»;</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ab/>
        <w:t xml:space="preserve"> - Карпова Наталья Николаевна - старшая медицинская сестра </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ГБОУ ВПО Клиники СамГМУ МЗ РФ;</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ab/>
        <w:t xml:space="preserve"> - Правдина Надежда Евгеньевна – медицинская сестра – анестезист </w:t>
      </w:r>
    </w:p>
    <w:p w:rsidR="00CE725A" w:rsidRPr="00CE725A" w:rsidRDefault="00CE725A" w:rsidP="00CE725A">
      <w:pPr>
        <w:spacing w:before="0"/>
        <w:ind w:left="142"/>
        <w:jc w:val="left"/>
        <w:rPr>
          <w:rFonts w:ascii="Times New Roman" w:hAnsi="Times New Roman" w:cs="Times New Roman"/>
          <w:sz w:val="28"/>
          <w:szCs w:val="28"/>
        </w:rPr>
      </w:pPr>
      <w:r w:rsidRPr="00CE725A">
        <w:rPr>
          <w:rFonts w:ascii="Times New Roman" w:hAnsi="Times New Roman" w:cs="Times New Roman"/>
          <w:sz w:val="28"/>
          <w:szCs w:val="28"/>
        </w:rPr>
        <w:t xml:space="preserve">            ГБУЗ СО «Сызранская центральная городская больница»;</w:t>
      </w:r>
    </w:p>
    <w:p w:rsidR="00CE725A" w:rsidRPr="00CE725A" w:rsidRDefault="00CE725A" w:rsidP="00CE725A">
      <w:pPr>
        <w:tabs>
          <w:tab w:val="left" w:pos="0"/>
        </w:tabs>
        <w:spacing w:before="0"/>
        <w:ind w:left="142"/>
        <w:jc w:val="left"/>
        <w:rPr>
          <w:rFonts w:ascii="Times New Roman" w:hAnsi="Times New Roman" w:cs="Times New Roman"/>
          <w:b/>
          <w:sz w:val="28"/>
          <w:szCs w:val="28"/>
        </w:rPr>
      </w:pPr>
    </w:p>
    <w:p w:rsidR="00CE725A" w:rsidRPr="00CE725A" w:rsidRDefault="00CE725A" w:rsidP="002A44B1">
      <w:pPr>
        <w:pStyle w:val="a7"/>
        <w:numPr>
          <w:ilvl w:val="0"/>
          <w:numId w:val="50"/>
        </w:numPr>
        <w:tabs>
          <w:tab w:val="left" w:pos="0"/>
        </w:tabs>
        <w:spacing w:before="0"/>
        <w:ind w:left="426" w:hanging="284"/>
        <w:contextualSpacing w:val="0"/>
        <w:jc w:val="left"/>
        <w:rPr>
          <w:rFonts w:ascii="Times New Roman" w:hAnsi="Times New Roman" w:cs="Times New Roman"/>
          <w:b/>
          <w:sz w:val="28"/>
          <w:szCs w:val="28"/>
        </w:rPr>
      </w:pPr>
      <w:r w:rsidRPr="00CE725A">
        <w:rPr>
          <w:rFonts w:ascii="Times New Roman" w:hAnsi="Times New Roman" w:cs="Times New Roman"/>
          <w:b/>
          <w:sz w:val="28"/>
          <w:szCs w:val="28"/>
        </w:rPr>
        <w:t>ноябрь Испания, 45 Всемирный Конгресс по заболеваниям легких и туберкулезу, фтизиатрическая секция Международного Совета Медицинских Сестер:</w:t>
      </w:r>
    </w:p>
    <w:p w:rsidR="00CE725A" w:rsidRPr="00CE725A" w:rsidRDefault="00CE725A" w:rsidP="00CE725A">
      <w:pPr>
        <w:spacing w:before="0"/>
        <w:ind w:left="568"/>
        <w:rPr>
          <w:rFonts w:ascii="Times New Roman" w:hAnsi="Times New Roman" w:cs="Times New Roman"/>
          <w:sz w:val="28"/>
          <w:szCs w:val="28"/>
          <w:lang w:eastAsia="ar-SA"/>
        </w:rPr>
      </w:pPr>
      <w:r w:rsidRPr="00CE725A">
        <w:rPr>
          <w:rFonts w:ascii="Times New Roman" w:hAnsi="Times New Roman" w:cs="Times New Roman"/>
          <w:b/>
          <w:sz w:val="28"/>
          <w:szCs w:val="28"/>
        </w:rPr>
        <w:t xml:space="preserve">  </w:t>
      </w:r>
      <w:r w:rsidRPr="00CE725A">
        <w:rPr>
          <w:rFonts w:ascii="Times New Roman" w:hAnsi="Times New Roman" w:cs="Times New Roman"/>
          <w:sz w:val="28"/>
          <w:szCs w:val="28"/>
        </w:rPr>
        <w:t>- Ляпина И.А. – руководитель секции СРООМС «Сестринское дело во</w:t>
      </w:r>
    </w:p>
    <w:p w:rsidR="00CE725A" w:rsidRPr="00CE725A" w:rsidRDefault="00CE725A" w:rsidP="00CE725A">
      <w:pPr>
        <w:spacing w:before="0"/>
        <w:ind w:left="568"/>
        <w:rPr>
          <w:rFonts w:ascii="Times New Roman" w:hAnsi="Times New Roman" w:cs="Times New Roman"/>
          <w:sz w:val="28"/>
          <w:szCs w:val="28"/>
        </w:rPr>
      </w:pPr>
      <w:r w:rsidRPr="00CE725A">
        <w:rPr>
          <w:rFonts w:ascii="Times New Roman" w:hAnsi="Times New Roman" w:cs="Times New Roman"/>
          <w:sz w:val="28"/>
          <w:szCs w:val="28"/>
        </w:rPr>
        <w:t xml:space="preserve">    фтизиатрии», главная медицинская сестра </w:t>
      </w:r>
    </w:p>
    <w:p w:rsidR="00CE725A" w:rsidRPr="00CE725A" w:rsidRDefault="00CE725A" w:rsidP="00CE725A">
      <w:pPr>
        <w:spacing w:before="0"/>
        <w:ind w:left="568"/>
        <w:rPr>
          <w:rFonts w:ascii="Times New Roman" w:hAnsi="Times New Roman" w:cs="Times New Roman"/>
          <w:sz w:val="28"/>
          <w:szCs w:val="28"/>
        </w:rPr>
      </w:pPr>
      <w:r w:rsidRPr="00CE725A">
        <w:rPr>
          <w:rFonts w:ascii="Times New Roman" w:hAnsi="Times New Roman" w:cs="Times New Roman"/>
          <w:sz w:val="28"/>
          <w:szCs w:val="28"/>
        </w:rPr>
        <w:t xml:space="preserve">    ГБУЗ СО   «Тольяттинский противотуберкулезный диспансер»;</w:t>
      </w:r>
    </w:p>
    <w:p w:rsidR="00CE725A" w:rsidRPr="00CE725A" w:rsidRDefault="00CE725A" w:rsidP="00CE725A">
      <w:pPr>
        <w:spacing w:before="0"/>
        <w:ind w:left="142"/>
        <w:jc w:val="left"/>
        <w:rPr>
          <w:rFonts w:ascii="Times New Roman" w:hAnsi="Times New Roman" w:cs="Times New Roman"/>
          <w:b/>
          <w:color w:val="FF0000"/>
          <w:sz w:val="28"/>
          <w:szCs w:val="28"/>
        </w:rPr>
      </w:pPr>
    </w:p>
    <w:p w:rsidR="00CE725A" w:rsidRPr="00CE725A" w:rsidRDefault="00CE725A" w:rsidP="002A44B1">
      <w:pPr>
        <w:numPr>
          <w:ilvl w:val="0"/>
          <w:numId w:val="49"/>
        </w:numPr>
        <w:spacing w:before="0"/>
        <w:ind w:left="426" w:hanging="426"/>
        <w:rPr>
          <w:rFonts w:ascii="Times New Roman" w:hAnsi="Times New Roman" w:cs="Times New Roman"/>
          <w:b/>
          <w:sz w:val="24"/>
          <w:szCs w:val="24"/>
        </w:rPr>
      </w:pPr>
      <w:r w:rsidRPr="00CE725A">
        <w:rPr>
          <w:rFonts w:ascii="Times New Roman" w:hAnsi="Times New Roman" w:cs="Times New Roman"/>
          <w:b/>
          <w:sz w:val="28"/>
          <w:szCs w:val="28"/>
        </w:rPr>
        <w:t>27-29 ноября г.Санкт-Петербург  секционное заседание медицинских сестер фтизиатрической службы в рамках III Конгресса Национальной Ассоциации Фтизиатров:</w:t>
      </w:r>
    </w:p>
    <w:p w:rsidR="00CE725A" w:rsidRPr="00CE725A" w:rsidRDefault="00CE725A" w:rsidP="00CE725A">
      <w:pPr>
        <w:spacing w:before="0"/>
        <w:ind w:left="568"/>
        <w:rPr>
          <w:rFonts w:ascii="Times New Roman" w:hAnsi="Times New Roman" w:cs="Times New Roman"/>
          <w:sz w:val="28"/>
          <w:szCs w:val="28"/>
        </w:rPr>
      </w:pPr>
      <w:r w:rsidRPr="00CE725A">
        <w:rPr>
          <w:rFonts w:ascii="Times New Roman" w:hAnsi="Times New Roman" w:cs="Times New Roman"/>
          <w:sz w:val="28"/>
          <w:szCs w:val="28"/>
        </w:rPr>
        <w:t>- Ляпина И.А. – руководитель секции СРООМС «Сестринское дело во фтизиатрии», главная медицинская сестра ГБУЗ СО «Тольяттинский противотуберкулезный диспансер»</w:t>
      </w:r>
    </w:p>
    <w:p w:rsidR="00CE725A" w:rsidRPr="00CE725A" w:rsidRDefault="00CE725A" w:rsidP="00CE725A">
      <w:pPr>
        <w:spacing w:before="0"/>
        <w:rPr>
          <w:rFonts w:ascii="Times New Roman" w:hAnsi="Times New Roman" w:cs="Times New Roman"/>
          <w:b/>
          <w:sz w:val="28"/>
          <w:szCs w:val="28"/>
        </w:rPr>
      </w:pPr>
    </w:p>
    <w:p w:rsidR="00CE725A" w:rsidRPr="00CE725A" w:rsidRDefault="00CE725A" w:rsidP="002A44B1">
      <w:pPr>
        <w:pStyle w:val="a7"/>
        <w:numPr>
          <w:ilvl w:val="0"/>
          <w:numId w:val="49"/>
        </w:numPr>
        <w:spacing w:before="0"/>
        <w:ind w:left="360"/>
        <w:contextualSpacing w:val="0"/>
        <w:rPr>
          <w:rFonts w:ascii="Times New Roman" w:hAnsi="Times New Roman" w:cs="Times New Roman"/>
          <w:b/>
          <w:sz w:val="28"/>
          <w:szCs w:val="28"/>
        </w:rPr>
      </w:pPr>
      <w:r w:rsidRPr="00CE725A">
        <w:rPr>
          <w:rFonts w:ascii="Times New Roman" w:hAnsi="Times New Roman" w:cs="Times New Roman"/>
          <w:b/>
          <w:sz w:val="28"/>
          <w:szCs w:val="28"/>
        </w:rPr>
        <w:t>11-12 декабря г. Иваново Российская конференция «Фельдшера – движущая сила в оказании неотложной и экстренной помощи пациентам»:</w:t>
      </w:r>
    </w:p>
    <w:p w:rsidR="00CE725A" w:rsidRPr="00CE725A" w:rsidRDefault="00CE725A" w:rsidP="00CE725A">
      <w:pPr>
        <w:spacing w:before="0"/>
        <w:rPr>
          <w:rFonts w:ascii="Times New Roman" w:hAnsi="Times New Roman" w:cs="Times New Roman"/>
          <w:color w:val="000000"/>
          <w:sz w:val="28"/>
          <w:szCs w:val="28"/>
        </w:rPr>
      </w:pPr>
      <w:r w:rsidRPr="00CE725A">
        <w:rPr>
          <w:rFonts w:ascii="Times New Roman" w:hAnsi="Times New Roman" w:cs="Times New Roman"/>
          <w:b/>
          <w:sz w:val="28"/>
          <w:szCs w:val="28"/>
        </w:rPr>
        <w:t xml:space="preserve">       -  </w:t>
      </w:r>
      <w:r w:rsidRPr="00CE725A">
        <w:rPr>
          <w:rFonts w:ascii="Times New Roman" w:hAnsi="Times New Roman" w:cs="Times New Roman"/>
          <w:sz w:val="28"/>
          <w:szCs w:val="28"/>
        </w:rPr>
        <w:t xml:space="preserve">Петровский-Селунский Владимир Геннадьевич – главный фельдшер </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ГБУЗ СО «Сызранская станция скорой медицинской помощи»;</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   Ульмова Валентина Васильевна – фельдшер ГБУЗ СО «Ставропольская</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центральная районная больница»;</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  Сорочайкина Елена Сергеевна – фельдшер скорой медицинской помощи</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в штате выездной бригады скорой медицинской помощи </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ГБУЗ СО «Самарская станция скорой медицинской помощи»;</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  Наумова Ольга Викторовна – фельдшер ГБУЗ СО «Новокуйбышевская</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станция скорой медицинской помощи»;</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  Инюцина Лариса Ивановна – фельдшер выездной бригады </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ГБУЗ СО «Тольяттинская станция скорой медицинской помощи»;</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  Колесникова Елена Александровна – старшая медицинская сестра </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ФГБУЗ СМКЦ ФМБА России, врачебный здравпункт № 1; </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  Фомина Валентина Григорьевна</w:t>
      </w:r>
      <w:r w:rsidRPr="00CE725A">
        <w:rPr>
          <w:rFonts w:ascii="Times New Roman" w:hAnsi="Times New Roman" w:cs="Times New Roman"/>
          <w:sz w:val="28"/>
          <w:szCs w:val="28"/>
        </w:rPr>
        <w:tab/>
        <w:t xml:space="preserve"> - фельдшер ФАП  </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          ГБУЗ СО «Сергиевская центральная районная больница»</w:t>
      </w:r>
    </w:p>
    <w:p w:rsidR="00CE725A" w:rsidRPr="00CE725A" w:rsidRDefault="00CE725A" w:rsidP="00CE725A">
      <w:pPr>
        <w:spacing w:before="0"/>
        <w:jc w:val="center"/>
        <w:rPr>
          <w:rFonts w:ascii="Times New Roman" w:hAnsi="Times New Roman" w:cs="Times New Roman"/>
          <w:sz w:val="24"/>
          <w:szCs w:val="24"/>
        </w:rPr>
      </w:pPr>
    </w:p>
    <w:p w:rsidR="00CE725A" w:rsidRPr="00CE725A" w:rsidRDefault="00CE725A" w:rsidP="00CE725A">
      <w:pPr>
        <w:spacing w:before="0"/>
        <w:jc w:val="center"/>
        <w:rPr>
          <w:rFonts w:ascii="Times New Roman" w:hAnsi="Times New Roman" w:cs="Times New Roman"/>
        </w:rPr>
      </w:pPr>
    </w:p>
    <w:p w:rsidR="00CE725A" w:rsidRPr="00CE725A" w:rsidRDefault="00CE725A" w:rsidP="00CE725A">
      <w:pPr>
        <w:spacing w:before="0"/>
        <w:jc w:val="center"/>
        <w:rPr>
          <w:rFonts w:ascii="Times New Roman" w:hAnsi="Times New Roman" w:cs="Times New Roman"/>
        </w:rPr>
      </w:pPr>
    </w:p>
    <w:p w:rsidR="00CE725A" w:rsidRPr="00CE725A" w:rsidRDefault="00CE725A" w:rsidP="00CE725A">
      <w:pPr>
        <w:spacing w:before="0"/>
        <w:jc w:val="center"/>
        <w:rPr>
          <w:rFonts w:ascii="Times New Roman" w:hAnsi="Times New Roman" w:cs="Times New Roman"/>
          <w:b/>
          <w:sz w:val="28"/>
          <w:szCs w:val="28"/>
        </w:rPr>
      </w:pPr>
      <w:r w:rsidRPr="00CE725A">
        <w:rPr>
          <w:rFonts w:ascii="Times New Roman" w:hAnsi="Times New Roman" w:cs="Times New Roman"/>
          <w:b/>
          <w:sz w:val="28"/>
          <w:szCs w:val="28"/>
        </w:rPr>
        <w:lastRenderedPageBreak/>
        <w:t>Участие в конкурсах</w:t>
      </w:r>
    </w:p>
    <w:p w:rsidR="00CE725A" w:rsidRPr="00CE725A" w:rsidRDefault="00CE725A" w:rsidP="00CE725A">
      <w:pPr>
        <w:spacing w:before="0"/>
        <w:jc w:val="center"/>
        <w:rPr>
          <w:rFonts w:ascii="Times New Roman" w:hAnsi="Times New Roman" w:cs="Times New Roman"/>
          <w:b/>
          <w:sz w:val="28"/>
          <w:szCs w:val="28"/>
        </w:rPr>
      </w:pPr>
    </w:p>
    <w:p w:rsidR="00CE725A" w:rsidRPr="00CE725A" w:rsidRDefault="00CE725A" w:rsidP="00CE725A">
      <w:pPr>
        <w:pStyle w:val="a8"/>
        <w:ind w:left="0"/>
        <w:rPr>
          <w:rFonts w:ascii="Times New Roman" w:hAnsi="Times New Roman" w:cs="Times New Roman"/>
          <w:sz w:val="28"/>
          <w:szCs w:val="28"/>
        </w:rPr>
      </w:pPr>
      <w:r w:rsidRPr="00CE725A">
        <w:rPr>
          <w:rFonts w:ascii="Times New Roman" w:hAnsi="Times New Roman" w:cs="Times New Roman"/>
          <w:sz w:val="28"/>
          <w:szCs w:val="28"/>
        </w:rPr>
        <w:t xml:space="preserve">         По итогам </w:t>
      </w:r>
      <w:r w:rsidRPr="00CE725A">
        <w:rPr>
          <w:rFonts w:ascii="Times New Roman" w:hAnsi="Times New Roman" w:cs="Times New Roman"/>
          <w:b/>
          <w:sz w:val="28"/>
          <w:szCs w:val="28"/>
        </w:rPr>
        <w:t>фотоконкурса</w:t>
      </w:r>
      <w:r w:rsidRPr="00CE725A">
        <w:rPr>
          <w:rFonts w:ascii="Times New Roman" w:hAnsi="Times New Roman" w:cs="Times New Roman"/>
          <w:sz w:val="28"/>
          <w:szCs w:val="28"/>
        </w:rPr>
        <w:t xml:space="preserve"> Ассоциации медицинских сестер России «Своей профессией горжусь» III место в номинации «Сестринское дело в неонатологии» заняла Караханян Мария Владимировна – медицинская сестра послеродового отделения ООО «МедГард» г. Самары.</w:t>
      </w:r>
    </w:p>
    <w:p w:rsidR="00CE725A" w:rsidRPr="00CE725A" w:rsidRDefault="00CE725A" w:rsidP="00CE725A">
      <w:pPr>
        <w:pStyle w:val="a8"/>
        <w:spacing w:before="0"/>
        <w:ind w:left="0"/>
        <w:rPr>
          <w:rFonts w:ascii="Times New Roman" w:hAnsi="Times New Roman" w:cs="Times New Roman"/>
          <w:sz w:val="28"/>
          <w:szCs w:val="28"/>
        </w:rPr>
      </w:pPr>
      <w:r w:rsidRPr="00CE725A">
        <w:rPr>
          <w:rFonts w:ascii="Times New Roman" w:hAnsi="Times New Roman" w:cs="Times New Roman"/>
          <w:sz w:val="28"/>
          <w:szCs w:val="28"/>
        </w:rPr>
        <w:t xml:space="preserve">         Победителями </w:t>
      </w:r>
      <w:r w:rsidRPr="00CE725A">
        <w:rPr>
          <w:rFonts w:ascii="Times New Roman" w:hAnsi="Times New Roman" w:cs="Times New Roman"/>
          <w:b/>
          <w:sz w:val="28"/>
          <w:szCs w:val="28"/>
        </w:rPr>
        <w:t>конкурса методических рекомендаций</w:t>
      </w:r>
      <w:r w:rsidRPr="00CE725A">
        <w:rPr>
          <w:rFonts w:ascii="Times New Roman" w:hAnsi="Times New Roman" w:cs="Times New Roman"/>
          <w:sz w:val="28"/>
          <w:szCs w:val="28"/>
        </w:rPr>
        <w:t xml:space="preserve"> (III место), проводимый Ассоциацией медицинских сестер России, в номинации «Педиатрия» по теме «Методические рекомендации для родителей «Перитонеальный диализ» стали медицинские сестры Самарского областного клинического кардиологического диспансера Иноземцева Светлана Владимировна – старшая медицинская сестра диспансерного отделения, учебно-методический кабинет и Карян Аруся Давидовна – медицинская сестра детского кардиохирургического и кардиоревматологического отделения.</w:t>
      </w:r>
    </w:p>
    <w:p w:rsidR="00CE725A" w:rsidRPr="00CE725A" w:rsidRDefault="00CE725A" w:rsidP="00CE725A">
      <w:pPr>
        <w:rPr>
          <w:rFonts w:ascii="Times New Roman" w:hAnsi="Times New Roman" w:cs="Times New Roman"/>
          <w:bCs/>
          <w:sz w:val="28"/>
          <w:szCs w:val="28"/>
        </w:rPr>
      </w:pPr>
      <w:r>
        <w:rPr>
          <w:rFonts w:ascii="Times New Roman" w:hAnsi="Times New Roman" w:cs="Times New Roman"/>
          <w:sz w:val="28"/>
          <w:szCs w:val="28"/>
        </w:rPr>
        <w:t xml:space="preserve">         </w:t>
      </w:r>
      <w:r w:rsidRPr="00CE725A">
        <w:rPr>
          <w:rFonts w:ascii="Times New Roman" w:hAnsi="Times New Roman" w:cs="Times New Roman"/>
          <w:sz w:val="28"/>
          <w:szCs w:val="28"/>
        </w:rPr>
        <w:t xml:space="preserve">В </w:t>
      </w:r>
      <w:r w:rsidRPr="00CE725A">
        <w:rPr>
          <w:rFonts w:ascii="Times New Roman" w:hAnsi="Times New Roman" w:cs="Times New Roman"/>
          <w:b/>
          <w:sz w:val="28"/>
          <w:szCs w:val="28"/>
        </w:rPr>
        <w:t>конкурсе грантов, направленных на развитие исследовательской деятельности сестринского персонала фтизиатрической службы</w:t>
      </w:r>
      <w:r w:rsidRPr="00CE725A">
        <w:rPr>
          <w:rFonts w:ascii="Times New Roman" w:hAnsi="Times New Roman" w:cs="Times New Roman"/>
          <w:sz w:val="28"/>
          <w:szCs w:val="28"/>
        </w:rPr>
        <w:t>, организованный Ассоциацией медицинских сестер России и Международным Советом Медсестер, призовое место заняла</w:t>
      </w:r>
      <w:r w:rsidRPr="00CE725A">
        <w:rPr>
          <w:rFonts w:ascii="Times New Roman" w:hAnsi="Times New Roman" w:cs="Times New Roman"/>
          <w:b/>
          <w:sz w:val="28"/>
          <w:szCs w:val="28"/>
        </w:rPr>
        <w:t xml:space="preserve"> Ляпина Ирина Алексеевна -  </w:t>
      </w:r>
      <w:r w:rsidRPr="00CE725A">
        <w:rPr>
          <w:rFonts w:ascii="Times New Roman" w:hAnsi="Times New Roman" w:cs="Times New Roman"/>
          <w:sz w:val="28"/>
          <w:szCs w:val="28"/>
        </w:rPr>
        <w:t>главная медицинская сестра ГБУЗ СО  «Тольяттинский  противотуберкулёзный диспансер». Средства гранта в сумме 30 000 рублей перечислены в адрес ЛПУ победителя для последующей реализации исследовательских проектов.</w:t>
      </w:r>
      <w:r w:rsidRPr="00CE725A">
        <w:rPr>
          <w:rFonts w:ascii="Times New Roman" w:hAnsi="Times New Roman" w:cs="Times New Roman"/>
          <w:bCs/>
          <w:sz w:val="28"/>
          <w:szCs w:val="28"/>
        </w:rPr>
        <w:t xml:space="preserve">  </w:t>
      </w:r>
    </w:p>
    <w:p w:rsidR="00CE725A" w:rsidRDefault="00CE725A" w:rsidP="00CE725A">
      <w:pPr>
        <w:ind w:firstLine="567"/>
        <w:jc w:val="center"/>
        <w:rPr>
          <w:rFonts w:ascii="Times New Roman" w:hAnsi="Times New Roman" w:cs="Times New Roman"/>
          <w:b/>
          <w:sz w:val="28"/>
          <w:szCs w:val="28"/>
        </w:rPr>
      </w:pPr>
    </w:p>
    <w:p w:rsidR="00CE725A" w:rsidRPr="00CE725A" w:rsidRDefault="00CE725A" w:rsidP="00CE725A">
      <w:pPr>
        <w:ind w:firstLine="567"/>
        <w:jc w:val="center"/>
        <w:rPr>
          <w:rFonts w:ascii="Times New Roman" w:hAnsi="Times New Roman" w:cs="Times New Roman"/>
          <w:b/>
          <w:sz w:val="28"/>
          <w:szCs w:val="28"/>
        </w:rPr>
      </w:pPr>
      <w:r w:rsidRPr="00CE725A">
        <w:rPr>
          <w:rFonts w:ascii="Times New Roman" w:hAnsi="Times New Roman" w:cs="Times New Roman"/>
          <w:b/>
          <w:sz w:val="28"/>
          <w:szCs w:val="28"/>
        </w:rPr>
        <w:t>В 2014 году СРООМС провела:</w:t>
      </w:r>
    </w:p>
    <w:p w:rsidR="00CE725A" w:rsidRPr="00CE725A" w:rsidRDefault="00CE725A" w:rsidP="00CE725A">
      <w:pPr>
        <w:tabs>
          <w:tab w:val="left" w:pos="284"/>
          <w:tab w:val="left" w:pos="360"/>
          <w:tab w:val="left" w:pos="993"/>
          <w:tab w:val="left" w:pos="2940"/>
        </w:tabs>
        <w:ind w:left="284" w:hanging="568"/>
        <w:rPr>
          <w:rFonts w:ascii="Times New Roman" w:hAnsi="Times New Roman" w:cs="Times New Roman"/>
          <w:sz w:val="28"/>
          <w:szCs w:val="28"/>
        </w:rPr>
      </w:pPr>
      <w:r w:rsidRPr="00CE725A">
        <w:rPr>
          <w:rFonts w:ascii="Times New Roman" w:hAnsi="Times New Roman" w:cs="Times New Roman"/>
          <w:color w:val="FF0000"/>
          <w:sz w:val="28"/>
          <w:szCs w:val="28"/>
        </w:rPr>
        <w:t xml:space="preserve">            </w:t>
      </w:r>
      <w:r w:rsidRPr="00CE725A">
        <w:rPr>
          <w:rFonts w:ascii="Times New Roman" w:hAnsi="Times New Roman" w:cs="Times New Roman"/>
          <w:color w:val="FF0000"/>
          <w:sz w:val="28"/>
          <w:szCs w:val="28"/>
        </w:rPr>
        <w:tab/>
      </w:r>
      <w:r w:rsidRPr="00CE725A">
        <w:rPr>
          <w:rFonts w:ascii="Times New Roman" w:hAnsi="Times New Roman" w:cs="Times New Roman"/>
          <w:sz w:val="28"/>
          <w:szCs w:val="28"/>
        </w:rPr>
        <w:t xml:space="preserve">В рамках соглашения с Институтом сестринского образования </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 xml:space="preserve">ГОУ ВПО  СамГМУ  МЗ РФ проведено 4 конференции  </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sz w:val="28"/>
          <w:szCs w:val="28"/>
        </w:rPr>
        <w:t>«Школа по управлению и организации сестринского дела»:</w:t>
      </w:r>
    </w:p>
    <w:p w:rsidR="00CE725A" w:rsidRPr="00CE725A" w:rsidRDefault="00CE725A" w:rsidP="002A44B1">
      <w:pPr>
        <w:numPr>
          <w:ilvl w:val="0"/>
          <w:numId w:val="51"/>
        </w:numPr>
        <w:tabs>
          <w:tab w:val="clear" w:pos="502"/>
          <w:tab w:val="num" w:pos="-284"/>
          <w:tab w:val="num" w:pos="786"/>
        </w:tabs>
        <w:ind w:left="-142" w:hanging="284"/>
        <w:rPr>
          <w:rFonts w:ascii="Times New Roman" w:hAnsi="Times New Roman" w:cs="Times New Roman"/>
          <w:sz w:val="28"/>
          <w:szCs w:val="28"/>
        </w:rPr>
      </w:pPr>
      <w:r w:rsidRPr="00CE725A">
        <w:rPr>
          <w:rFonts w:ascii="Times New Roman" w:hAnsi="Times New Roman" w:cs="Times New Roman"/>
          <w:b/>
          <w:color w:val="FF0000"/>
          <w:sz w:val="28"/>
          <w:szCs w:val="28"/>
        </w:rPr>
        <w:t xml:space="preserve">  </w:t>
      </w:r>
      <w:r w:rsidRPr="00CE725A">
        <w:rPr>
          <w:rFonts w:ascii="Times New Roman" w:hAnsi="Times New Roman" w:cs="Times New Roman"/>
          <w:b/>
          <w:sz w:val="28"/>
          <w:szCs w:val="28"/>
        </w:rPr>
        <w:t xml:space="preserve">04 марта 2014года </w:t>
      </w:r>
      <w:r w:rsidRPr="00CE725A">
        <w:rPr>
          <w:rFonts w:ascii="Times New Roman" w:hAnsi="Times New Roman" w:cs="Times New Roman"/>
          <w:sz w:val="28"/>
          <w:szCs w:val="28"/>
        </w:rPr>
        <w:t>«Организация и проведение сестринских манипуляций в безопасном режиме для персонала», «Правила и порядок оформления печатных работ для публикации. Достижения и наработки»;</w:t>
      </w:r>
    </w:p>
    <w:p w:rsidR="00CE725A" w:rsidRDefault="00CE725A" w:rsidP="002A44B1">
      <w:pPr>
        <w:numPr>
          <w:ilvl w:val="0"/>
          <w:numId w:val="51"/>
        </w:numPr>
        <w:tabs>
          <w:tab w:val="clear" w:pos="502"/>
          <w:tab w:val="num" w:pos="-284"/>
          <w:tab w:val="num" w:pos="786"/>
        </w:tabs>
        <w:ind w:left="-142" w:hanging="284"/>
        <w:rPr>
          <w:rFonts w:ascii="Times New Roman" w:hAnsi="Times New Roman" w:cs="Times New Roman"/>
          <w:sz w:val="28"/>
          <w:szCs w:val="28"/>
        </w:rPr>
      </w:pPr>
      <w:r w:rsidRPr="00CE725A">
        <w:rPr>
          <w:rFonts w:ascii="Times New Roman" w:hAnsi="Times New Roman" w:cs="Times New Roman"/>
          <w:b/>
          <w:sz w:val="28"/>
          <w:szCs w:val="28"/>
        </w:rPr>
        <w:t xml:space="preserve">16 апреля 2014 года </w:t>
      </w:r>
      <w:r w:rsidRPr="00CE725A">
        <w:rPr>
          <w:rFonts w:ascii="Times New Roman" w:hAnsi="Times New Roman" w:cs="Times New Roman"/>
          <w:sz w:val="28"/>
          <w:szCs w:val="28"/>
        </w:rPr>
        <w:t>«Организация и проведение сестринских манипуляций в безопасном режиме для пациента», «Правила и порядок оформления информации в виде презентаций»;</w:t>
      </w:r>
    </w:p>
    <w:p w:rsidR="00CE725A" w:rsidRPr="00CE725A" w:rsidRDefault="00CE725A" w:rsidP="00CE725A">
      <w:pPr>
        <w:tabs>
          <w:tab w:val="num" w:pos="786"/>
        </w:tabs>
        <w:ind w:left="142"/>
        <w:rPr>
          <w:rFonts w:ascii="Times New Roman" w:hAnsi="Times New Roman" w:cs="Times New Roman"/>
          <w:sz w:val="28"/>
          <w:szCs w:val="28"/>
        </w:rPr>
      </w:pPr>
    </w:p>
    <w:p w:rsidR="00CE725A" w:rsidRDefault="00CE725A" w:rsidP="00CE725A">
      <w:pPr>
        <w:ind w:left="426"/>
        <w:jc w:val="center"/>
        <w:rPr>
          <w:rFonts w:ascii="Times New Roman" w:hAnsi="Times New Roman" w:cs="Times New Roman"/>
          <w:sz w:val="28"/>
          <w:szCs w:val="28"/>
        </w:rPr>
      </w:pPr>
      <w:r w:rsidRPr="00CE725A">
        <w:rPr>
          <w:rFonts w:ascii="Times New Roman" w:hAnsi="Times New Roman" w:cs="Times New Roman"/>
          <w:noProof/>
          <w:sz w:val="28"/>
          <w:szCs w:val="28"/>
          <w:lang w:eastAsia="ru-RU"/>
        </w:rPr>
        <w:lastRenderedPageBreak/>
        <w:drawing>
          <wp:inline distT="0" distB="0" distL="0" distR="0" wp14:anchorId="48F8BCEC" wp14:editId="097486B7">
            <wp:extent cx="5334000" cy="3571875"/>
            <wp:effectExtent l="0" t="0" r="0" b="9525"/>
            <wp:docPr id="50" name="Рисунок 50" descr="Описание: C:\Users\СРООМС\AppData\Local\Microsoft\Windows\Temporary Internet Files\Content.IE5\D2AMUQXV\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СРООМС\AppData\Local\Microsoft\Windows\Temporary Internet Files\Content.IE5\D2AMUQXV\26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34000" cy="3571875"/>
                    </a:xfrm>
                    <a:prstGeom prst="rect">
                      <a:avLst/>
                    </a:prstGeom>
                    <a:noFill/>
                    <a:ln>
                      <a:noFill/>
                    </a:ln>
                  </pic:spPr>
                </pic:pic>
              </a:graphicData>
            </a:graphic>
          </wp:inline>
        </w:drawing>
      </w:r>
    </w:p>
    <w:p w:rsidR="00CE725A" w:rsidRPr="00CE725A" w:rsidRDefault="00CE725A" w:rsidP="00CE725A">
      <w:pPr>
        <w:ind w:left="426"/>
        <w:jc w:val="center"/>
        <w:rPr>
          <w:rFonts w:ascii="Times New Roman" w:hAnsi="Times New Roman" w:cs="Times New Roman"/>
          <w:sz w:val="28"/>
          <w:szCs w:val="28"/>
        </w:rPr>
      </w:pPr>
    </w:p>
    <w:p w:rsidR="00CE725A" w:rsidRDefault="00CE725A" w:rsidP="002A44B1">
      <w:pPr>
        <w:numPr>
          <w:ilvl w:val="0"/>
          <w:numId w:val="51"/>
        </w:numPr>
        <w:tabs>
          <w:tab w:val="clear" w:pos="502"/>
          <w:tab w:val="num" w:pos="-284"/>
          <w:tab w:val="num" w:pos="786"/>
        </w:tabs>
        <w:ind w:left="-142" w:hanging="284"/>
        <w:rPr>
          <w:rFonts w:ascii="Times New Roman" w:hAnsi="Times New Roman" w:cs="Times New Roman"/>
          <w:sz w:val="28"/>
          <w:szCs w:val="28"/>
        </w:rPr>
      </w:pPr>
      <w:r>
        <w:rPr>
          <w:rFonts w:ascii="Times New Roman" w:hAnsi="Times New Roman" w:cs="Times New Roman"/>
          <w:b/>
          <w:sz w:val="28"/>
          <w:szCs w:val="28"/>
        </w:rPr>
        <w:t xml:space="preserve"> </w:t>
      </w:r>
      <w:r w:rsidRPr="00CE725A">
        <w:rPr>
          <w:rFonts w:ascii="Times New Roman" w:hAnsi="Times New Roman" w:cs="Times New Roman"/>
          <w:b/>
          <w:sz w:val="28"/>
          <w:szCs w:val="28"/>
        </w:rPr>
        <w:t>17 октября 2014 год</w:t>
      </w:r>
      <w:r w:rsidRPr="00CE725A">
        <w:rPr>
          <w:rFonts w:ascii="Times New Roman" w:hAnsi="Times New Roman" w:cs="Times New Roman"/>
          <w:sz w:val="28"/>
          <w:szCs w:val="28"/>
        </w:rPr>
        <w:t>а  «Написание и оформление статьи»;</w:t>
      </w:r>
    </w:p>
    <w:p w:rsidR="00CE725A" w:rsidRDefault="00CE725A" w:rsidP="002A44B1">
      <w:pPr>
        <w:numPr>
          <w:ilvl w:val="0"/>
          <w:numId w:val="51"/>
        </w:numPr>
        <w:tabs>
          <w:tab w:val="clear" w:pos="502"/>
          <w:tab w:val="num" w:pos="-284"/>
          <w:tab w:val="num" w:pos="786"/>
        </w:tabs>
        <w:spacing w:before="0"/>
        <w:ind w:left="-142" w:hanging="284"/>
        <w:rPr>
          <w:rFonts w:ascii="Times New Roman" w:hAnsi="Times New Roman" w:cs="Times New Roman"/>
          <w:sz w:val="28"/>
          <w:szCs w:val="28"/>
        </w:rPr>
      </w:pPr>
      <w:r>
        <w:rPr>
          <w:rFonts w:ascii="Times New Roman" w:hAnsi="Times New Roman" w:cs="Times New Roman"/>
          <w:b/>
          <w:sz w:val="28"/>
          <w:szCs w:val="28"/>
        </w:rPr>
        <w:t xml:space="preserve"> </w:t>
      </w:r>
      <w:r w:rsidRPr="00CE725A">
        <w:rPr>
          <w:rFonts w:ascii="Times New Roman" w:hAnsi="Times New Roman" w:cs="Times New Roman"/>
          <w:b/>
          <w:sz w:val="28"/>
          <w:szCs w:val="28"/>
        </w:rPr>
        <w:t xml:space="preserve">18 декабря 2014 года </w:t>
      </w:r>
      <w:r w:rsidRPr="00CE725A">
        <w:rPr>
          <w:rFonts w:ascii="Times New Roman" w:hAnsi="Times New Roman" w:cs="Times New Roman"/>
          <w:sz w:val="28"/>
          <w:szCs w:val="28"/>
        </w:rPr>
        <w:t xml:space="preserve"> «Создание и апробация экспериментальной модели медицинской сестры-специалиста»</w:t>
      </w:r>
    </w:p>
    <w:p w:rsidR="00CE725A" w:rsidRPr="00CE725A" w:rsidRDefault="00CE725A" w:rsidP="00CE725A">
      <w:pPr>
        <w:tabs>
          <w:tab w:val="num" w:pos="786"/>
        </w:tabs>
        <w:ind w:left="142"/>
        <w:rPr>
          <w:rFonts w:ascii="Times New Roman" w:hAnsi="Times New Roman" w:cs="Times New Roman"/>
          <w:sz w:val="28"/>
          <w:szCs w:val="28"/>
        </w:rPr>
      </w:pP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color w:val="FF0000"/>
          <w:sz w:val="28"/>
          <w:szCs w:val="28"/>
        </w:rPr>
        <w:t xml:space="preserve">      </w:t>
      </w:r>
      <w:r w:rsidRPr="00CE725A">
        <w:rPr>
          <w:rFonts w:ascii="Times New Roman" w:hAnsi="Times New Roman" w:cs="Times New Roman"/>
          <w:sz w:val="28"/>
          <w:szCs w:val="28"/>
        </w:rPr>
        <w:t>В ходе конференций в рубрике «Практический опыт» были</w:t>
      </w:r>
      <w:r w:rsidRPr="00CE725A">
        <w:rPr>
          <w:rFonts w:ascii="Times New Roman" w:hAnsi="Times New Roman" w:cs="Times New Roman"/>
          <w:sz w:val="28"/>
          <w:szCs w:val="28"/>
        </w:rPr>
        <w:tab/>
        <w:t xml:space="preserve"> заслушаны доклады:</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  «Порядок и сроки прохождения медицинскими работниками аттестации</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для получения квалификационной категории»</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Боровик Н.В. – старшая медицинская сестра учебно-методического</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кабинета по работе с сестринским персоналом ГБУЗ СО «Тольяттинская </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городская клиническая поликлиника № 3»</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color w:val="FF0000"/>
          <w:sz w:val="28"/>
          <w:szCs w:val="28"/>
        </w:rPr>
        <w:t xml:space="preserve">      </w:t>
      </w:r>
      <w:r w:rsidRPr="00CE725A">
        <w:rPr>
          <w:rFonts w:ascii="Times New Roman" w:hAnsi="Times New Roman" w:cs="Times New Roman"/>
          <w:sz w:val="28"/>
          <w:szCs w:val="28"/>
        </w:rPr>
        <w:t>-</w:t>
      </w:r>
      <w:r w:rsidRPr="00CE725A">
        <w:rPr>
          <w:rFonts w:ascii="Times New Roman" w:hAnsi="Times New Roman" w:cs="Times New Roman"/>
          <w:color w:val="FF0000"/>
          <w:sz w:val="28"/>
          <w:szCs w:val="28"/>
        </w:rPr>
        <w:t xml:space="preserve">  </w:t>
      </w:r>
      <w:r w:rsidRPr="00CE725A">
        <w:rPr>
          <w:rFonts w:ascii="Times New Roman" w:hAnsi="Times New Roman" w:cs="Times New Roman"/>
          <w:sz w:val="28"/>
          <w:szCs w:val="28"/>
        </w:rPr>
        <w:t xml:space="preserve">Итоги проведения конференции «Этика медицинских работников» </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в г. Иваново</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Иноземцева С.В. – старшая медицинская сестра диспансерного отделения </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ГБУЗ «Самарский областной клинический кардиологический диспансер»  </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  Итоги проведения Всероссийского форума «Здоровые дети – здоровая</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нация» в г. Санкт-Петербург</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Кашкарева С.М. – главная акушерка акушерского корпуса </w:t>
      </w:r>
    </w:p>
    <w:p w:rsidR="00CE725A" w:rsidRP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ГБУЗ «Самарская областная клиническая больница им. М.И. Калинина» </w:t>
      </w:r>
    </w:p>
    <w:p w:rsidR="00CE725A" w:rsidRDefault="00CE725A" w:rsidP="00CE725A">
      <w:pPr>
        <w:tabs>
          <w:tab w:val="left" w:pos="0"/>
        </w:tabs>
        <w:spacing w:before="0"/>
        <w:ind w:left="-284" w:hanging="283"/>
        <w:rPr>
          <w:rFonts w:ascii="Times New Roman" w:hAnsi="Times New Roman" w:cs="Times New Roman"/>
          <w:sz w:val="28"/>
          <w:szCs w:val="28"/>
        </w:rPr>
      </w:pPr>
      <w:r w:rsidRPr="00CE725A">
        <w:rPr>
          <w:rFonts w:ascii="Times New Roman" w:hAnsi="Times New Roman" w:cs="Times New Roman"/>
          <w:color w:val="FF0000"/>
          <w:sz w:val="28"/>
          <w:szCs w:val="28"/>
        </w:rPr>
        <w:t xml:space="preserve"> </w:t>
      </w:r>
      <w:r w:rsidRPr="00CE725A">
        <w:rPr>
          <w:rFonts w:ascii="Times New Roman" w:hAnsi="Times New Roman" w:cs="Times New Roman"/>
          <w:sz w:val="28"/>
          <w:szCs w:val="28"/>
        </w:rPr>
        <w:t>В конференциях «Школа по управлению и организации сестринского дела» участвовало 1260 человек.</w:t>
      </w:r>
    </w:p>
    <w:p w:rsidR="00E90251" w:rsidRPr="00CE725A" w:rsidRDefault="00E90251" w:rsidP="00CE725A">
      <w:pPr>
        <w:tabs>
          <w:tab w:val="left" w:pos="0"/>
        </w:tabs>
        <w:spacing w:before="0"/>
        <w:ind w:left="-284" w:hanging="283"/>
        <w:rPr>
          <w:rFonts w:ascii="Times New Roman" w:hAnsi="Times New Roman" w:cs="Times New Roman"/>
          <w:sz w:val="28"/>
          <w:szCs w:val="28"/>
        </w:rPr>
      </w:pPr>
    </w:p>
    <w:p w:rsidR="00CE725A" w:rsidRPr="00CE725A" w:rsidRDefault="00CE725A" w:rsidP="002A44B1">
      <w:pPr>
        <w:numPr>
          <w:ilvl w:val="1"/>
          <w:numId w:val="52"/>
        </w:numPr>
        <w:tabs>
          <w:tab w:val="num" w:pos="-284"/>
        </w:tabs>
        <w:spacing w:before="0"/>
        <w:ind w:left="-284" w:hanging="283"/>
        <w:rPr>
          <w:rFonts w:ascii="Times New Roman" w:hAnsi="Times New Roman" w:cs="Times New Roman"/>
          <w:sz w:val="28"/>
          <w:szCs w:val="28"/>
        </w:rPr>
      </w:pPr>
      <w:r w:rsidRPr="00CE725A">
        <w:rPr>
          <w:rFonts w:ascii="Times New Roman" w:hAnsi="Times New Roman" w:cs="Times New Roman"/>
          <w:b/>
          <w:sz w:val="28"/>
          <w:szCs w:val="28"/>
        </w:rPr>
        <w:t xml:space="preserve">27 февраля 2014 года </w:t>
      </w:r>
      <w:r w:rsidRPr="00CE725A">
        <w:rPr>
          <w:rFonts w:ascii="Times New Roman" w:hAnsi="Times New Roman" w:cs="Times New Roman"/>
          <w:sz w:val="28"/>
          <w:szCs w:val="28"/>
        </w:rPr>
        <w:t xml:space="preserve"> для операционных медицинских сестер учреждений здравоохранения Самарской области в ГБУЗ «Самарский областной клинический онкологический диспансер» проводилась конференция, посвященная Европейскому Дню операционной медицинской сестре на тему «Гарантируйте безопасность – пусть Вас видят и слышат»,</w:t>
      </w:r>
    </w:p>
    <w:p w:rsidR="00CE725A" w:rsidRPr="00CE725A" w:rsidRDefault="00CE725A" w:rsidP="00CE725A">
      <w:pPr>
        <w:tabs>
          <w:tab w:val="num" w:pos="-284"/>
          <w:tab w:val="num" w:pos="1145"/>
        </w:tabs>
        <w:spacing w:before="0"/>
        <w:ind w:left="-284"/>
        <w:rPr>
          <w:rFonts w:ascii="Times New Roman" w:hAnsi="Times New Roman" w:cs="Times New Roman"/>
          <w:sz w:val="28"/>
          <w:szCs w:val="28"/>
        </w:rPr>
      </w:pPr>
      <w:r w:rsidRPr="00CE725A">
        <w:rPr>
          <w:rFonts w:ascii="Times New Roman" w:hAnsi="Times New Roman" w:cs="Times New Roman"/>
          <w:sz w:val="28"/>
          <w:szCs w:val="28"/>
        </w:rPr>
        <w:t>участников - 141 человек;</w:t>
      </w:r>
    </w:p>
    <w:p w:rsidR="00CE725A" w:rsidRPr="00CE725A" w:rsidRDefault="00CE725A" w:rsidP="002A44B1">
      <w:pPr>
        <w:numPr>
          <w:ilvl w:val="0"/>
          <w:numId w:val="53"/>
        </w:numPr>
        <w:ind w:left="-284" w:hanging="283"/>
        <w:rPr>
          <w:rFonts w:ascii="Times New Roman" w:hAnsi="Times New Roman" w:cs="Times New Roman"/>
          <w:sz w:val="28"/>
          <w:szCs w:val="28"/>
        </w:rPr>
      </w:pPr>
      <w:r w:rsidRPr="00CE725A">
        <w:rPr>
          <w:rFonts w:ascii="Times New Roman" w:hAnsi="Times New Roman" w:cs="Times New Roman"/>
          <w:b/>
          <w:sz w:val="28"/>
          <w:szCs w:val="28"/>
        </w:rPr>
        <w:lastRenderedPageBreak/>
        <w:t xml:space="preserve">25 марта 2013 года </w:t>
      </w:r>
      <w:r w:rsidRPr="00CE725A">
        <w:rPr>
          <w:rFonts w:ascii="Times New Roman" w:hAnsi="Times New Roman" w:cs="Times New Roman"/>
          <w:sz w:val="28"/>
          <w:szCs w:val="28"/>
        </w:rPr>
        <w:t xml:space="preserve">для акушерок женских консультаций и родильных домов мастер – класс на тему «Молочная железа. Что мы о ней знаем? Обследование и самообследование молочной железы», приняли участие 122 человека; </w:t>
      </w:r>
    </w:p>
    <w:p w:rsidR="00CE725A" w:rsidRPr="00CE725A" w:rsidRDefault="00CE725A" w:rsidP="002A44B1">
      <w:pPr>
        <w:numPr>
          <w:ilvl w:val="0"/>
          <w:numId w:val="53"/>
        </w:numPr>
        <w:ind w:left="-284" w:hanging="283"/>
        <w:rPr>
          <w:rFonts w:ascii="Times New Roman" w:hAnsi="Times New Roman" w:cs="Times New Roman"/>
          <w:sz w:val="28"/>
          <w:szCs w:val="28"/>
        </w:rPr>
      </w:pPr>
      <w:r w:rsidRPr="00CE725A">
        <w:rPr>
          <w:rFonts w:ascii="Times New Roman" w:hAnsi="Times New Roman" w:cs="Times New Roman"/>
          <w:b/>
          <w:sz w:val="28"/>
          <w:szCs w:val="28"/>
        </w:rPr>
        <w:t xml:space="preserve">17 апреля 2014 года </w:t>
      </w:r>
      <w:r w:rsidRPr="00CE725A">
        <w:rPr>
          <w:rFonts w:ascii="Times New Roman" w:hAnsi="Times New Roman" w:cs="Times New Roman"/>
          <w:sz w:val="28"/>
          <w:szCs w:val="28"/>
        </w:rPr>
        <w:t>в ООО «МедГард»</w:t>
      </w:r>
      <w:r w:rsidRPr="00CE725A">
        <w:rPr>
          <w:rFonts w:ascii="Times New Roman" w:hAnsi="Times New Roman" w:cs="Times New Roman"/>
          <w:b/>
          <w:sz w:val="28"/>
          <w:szCs w:val="28"/>
        </w:rPr>
        <w:t xml:space="preserve"> </w:t>
      </w:r>
      <w:r w:rsidRPr="00CE725A">
        <w:rPr>
          <w:rFonts w:ascii="Times New Roman" w:hAnsi="Times New Roman" w:cs="Times New Roman"/>
          <w:sz w:val="28"/>
          <w:szCs w:val="28"/>
        </w:rPr>
        <w:t>проведена конференция «Роль акушерки родильного отделения в оказании качественной помощи роженице». В работе конференции приняли участие 52 человека;</w:t>
      </w:r>
      <w:r w:rsidRPr="00CE725A">
        <w:rPr>
          <w:rFonts w:ascii="Times New Roman" w:hAnsi="Times New Roman" w:cs="Times New Roman"/>
          <w:sz w:val="28"/>
          <w:szCs w:val="28"/>
        </w:rPr>
        <w:tab/>
      </w:r>
      <w:r w:rsidRPr="00CE725A">
        <w:rPr>
          <w:rFonts w:ascii="Times New Roman" w:hAnsi="Times New Roman" w:cs="Times New Roman"/>
          <w:color w:val="FF0000"/>
          <w:sz w:val="28"/>
          <w:szCs w:val="28"/>
        </w:rPr>
        <w:tab/>
      </w:r>
      <w:r w:rsidRPr="00CE725A">
        <w:rPr>
          <w:rFonts w:ascii="Times New Roman" w:hAnsi="Times New Roman" w:cs="Times New Roman"/>
          <w:color w:val="FF0000"/>
          <w:sz w:val="28"/>
          <w:szCs w:val="28"/>
        </w:rPr>
        <w:tab/>
      </w:r>
      <w:r w:rsidRPr="00CE725A">
        <w:rPr>
          <w:rFonts w:ascii="Times New Roman" w:hAnsi="Times New Roman" w:cs="Times New Roman"/>
          <w:color w:val="FF0000"/>
          <w:sz w:val="28"/>
          <w:szCs w:val="28"/>
        </w:rPr>
        <w:tab/>
      </w:r>
    </w:p>
    <w:p w:rsidR="00CE725A" w:rsidRPr="00CE725A" w:rsidRDefault="00CE725A" w:rsidP="002A44B1">
      <w:pPr>
        <w:numPr>
          <w:ilvl w:val="1"/>
          <w:numId w:val="52"/>
        </w:numPr>
        <w:tabs>
          <w:tab w:val="num" w:pos="-284"/>
        </w:tabs>
        <w:spacing w:before="0"/>
        <w:ind w:left="-284" w:hanging="283"/>
        <w:rPr>
          <w:rFonts w:ascii="Times New Roman" w:hAnsi="Times New Roman" w:cs="Times New Roman"/>
          <w:sz w:val="28"/>
          <w:szCs w:val="28"/>
        </w:rPr>
      </w:pPr>
      <w:r w:rsidRPr="00CE725A">
        <w:rPr>
          <w:rFonts w:ascii="Times New Roman" w:hAnsi="Times New Roman" w:cs="Times New Roman"/>
          <w:b/>
          <w:sz w:val="28"/>
          <w:szCs w:val="28"/>
        </w:rPr>
        <w:t>29 апреля 2014 года</w:t>
      </w:r>
      <w:r w:rsidRPr="00CE725A">
        <w:rPr>
          <w:rFonts w:ascii="Times New Roman" w:hAnsi="Times New Roman" w:cs="Times New Roman"/>
          <w:sz w:val="28"/>
          <w:szCs w:val="28"/>
        </w:rPr>
        <w:t xml:space="preserve"> для заместителей главного врача по работе с сестринским персоналом и главных медицинских сестер проведена конференция на тему «Профилактика инфекций, связанных с оказанием медицинской помощи» </w:t>
      </w:r>
    </w:p>
    <w:p w:rsidR="00CE725A" w:rsidRPr="00CE725A" w:rsidRDefault="00CE725A" w:rsidP="00CE725A">
      <w:pPr>
        <w:tabs>
          <w:tab w:val="num" w:pos="-284"/>
        </w:tabs>
        <w:spacing w:before="0"/>
        <w:ind w:left="-284" w:hanging="283"/>
        <w:rPr>
          <w:rFonts w:ascii="Times New Roman" w:hAnsi="Times New Roman" w:cs="Times New Roman"/>
          <w:sz w:val="28"/>
          <w:szCs w:val="28"/>
        </w:rPr>
      </w:pPr>
      <w:r w:rsidRPr="00CE725A">
        <w:rPr>
          <w:rFonts w:ascii="Times New Roman" w:hAnsi="Times New Roman" w:cs="Times New Roman"/>
          <w:sz w:val="28"/>
          <w:szCs w:val="28"/>
        </w:rPr>
        <w:t xml:space="preserve">    В работе конференции приняли участие 54 человека;</w:t>
      </w:r>
    </w:p>
    <w:p w:rsidR="00CE725A" w:rsidRPr="00CE725A" w:rsidRDefault="00CE725A" w:rsidP="002A44B1">
      <w:pPr>
        <w:pStyle w:val="a7"/>
        <w:numPr>
          <w:ilvl w:val="0"/>
          <w:numId w:val="54"/>
        </w:numPr>
        <w:tabs>
          <w:tab w:val="num" w:pos="-709"/>
          <w:tab w:val="left" w:pos="-567"/>
        </w:tabs>
        <w:spacing w:before="0"/>
        <w:ind w:left="-284"/>
        <w:contextualSpacing w:val="0"/>
        <w:rPr>
          <w:rFonts w:ascii="Times New Roman" w:hAnsi="Times New Roman" w:cs="Times New Roman"/>
          <w:sz w:val="28"/>
          <w:szCs w:val="28"/>
        </w:rPr>
      </w:pPr>
      <w:r w:rsidRPr="00CE725A">
        <w:rPr>
          <w:rFonts w:ascii="Times New Roman" w:hAnsi="Times New Roman" w:cs="Times New Roman"/>
          <w:b/>
          <w:sz w:val="28"/>
          <w:szCs w:val="28"/>
        </w:rPr>
        <w:t>20 мая 2014 года</w:t>
      </w:r>
      <w:r w:rsidRPr="00CE725A">
        <w:rPr>
          <w:rFonts w:ascii="Times New Roman" w:hAnsi="Times New Roman" w:cs="Times New Roman"/>
          <w:sz w:val="28"/>
          <w:szCs w:val="28"/>
        </w:rPr>
        <w:t xml:space="preserve"> была проведена торжественная конференция, посвященная Международному Дню  медицинской сестры под девизом «Медицинские сестры: движущая сила перемен – жизненно важный ресурс в поддержку здоровья», присутствовало 340 человек;</w:t>
      </w:r>
    </w:p>
    <w:p w:rsidR="00CE725A" w:rsidRPr="00CE725A" w:rsidRDefault="00CE725A" w:rsidP="00CE725A">
      <w:pPr>
        <w:tabs>
          <w:tab w:val="num" w:pos="-709"/>
          <w:tab w:val="left" w:pos="-567"/>
        </w:tabs>
        <w:spacing w:before="0"/>
        <w:ind w:left="1140"/>
        <w:rPr>
          <w:rFonts w:ascii="Times New Roman" w:hAnsi="Times New Roman" w:cs="Times New Roman"/>
          <w:sz w:val="28"/>
          <w:szCs w:val="28"/>
        </w:rPr>
      </w:pPr>
    </w:p>
    <w:p w:rsidR="00CE725A" w:rsidRDefault="00CE725A" w:rsidP="00CE725A">
      <w:pPr>
        <w:tabs>
          <w:tab w:val="num" w:pos="-709"/>
          <w:tab w:val="left" w:pos="-567"/>
        </w:tabs>
        <w:spacing w:before="0"/>
        <w:ind w:left="1140"/>
        <w:jc w:val="left"/>
        <w:rPr>
          <w:rFonts w:ascii="Times New Roman" w:hAnsi="Times New Roman" w:cs="Times New Roman"/>
          <w:sz w:val="28"/>
          <w:szCs w:val="28"/>
        </w:rPr>
      </w:pPr>
      <w:r w:rsidRPr="00CE725A">
        <w:rPr>
          <w:rFonts w:ascii="Times New Roman" w:hAnsi="Times New Roman" w:cs="Times New Roman"/>
          <w:noProof/>
          <w:sz w:val="28"/>
          <w:szCs w:val="28"/>
          <w:lang w:eastAsia="ru-RU"/>
        </w:rPr>
        <w:drawing>
          <wp:inline distT="0" distB="0" distL="0" distR="0" wp14:anchorId="5660CEA1" wp14:editId="5AE3E083">
            <wp:extent cx="4972050" cy="3743325"/>
            <wp:effectExtent l="0" t="0" r="0" b="9525"/>
            <wp:docPr id="49" name="Рисунок 49" descr="Описание: C:\Users\СРООМС\AppData\Local\Microsoft\Windows\Temporary Internet Files\Content.IE5\D2AMUQXV\САМАРА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СРООМС\AppData\Local\Microsoft\Windows\Temporary Internet Files\Content.IE5\D2AMUQXV\САМАРА (7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72050" cy="3743325"/>
                    </a:xfrm>
                    <a:prstGeom prst="rect">
                      <a:avLst/>
                    </a:prstGeom>
                    <a:noFill/>
                    <a:ln>
                      <a:noFill/>
                    </a:ln>
                  </pic:spPr>
                </pic:pic>
              </a:graphicData>
            </a:graphic>
          </wp:inline>
        </w:drawing>
      </w:r>
    </w:p>
    <w:p w:rsidR="00E90251" w:rsidRPr="00CE725A" w:rsidRDefault="00E90251" w:rsidP="00CE725A">
      <w:pPr>
        <w:tabs>
          <w:tab w:val="num" w:pos="-709"/>
          <w:tab w:val="left" w:pos="-567"/>
        </w:tabs>
        <w:spacing w:before="0"/>
        <w:ind w:left="1140"/>
        <w:jc w:val="left"/>
        <w:rPr>
          <w:rFonts w:ascii="Times New Roman" w:hAnsi="Times New Roman" w:cs="Times New Roman"/>
          <w:sz w:val="28"/>
          <w:szCs w:val="28"/>
        </w:rPr>
      </w:pPr>
    </w:p>
    <w:p w:rsidR="00CE725A" w:rsidRPr="00CE725A" w:rsidRDefault="00CE725A" w:rsidP="002A44B1">
      <w:pPr>
        <w:numPr>
          <w:ilvl w:val="0"/>
          <w:numId w:val="54"/>
        </w:numPr>
        <w:tabs>
          <w:tab w:val="num" w:pos="-284"/>
        </w:tabs>
        <w:ind w:left="-284" w:hanging="283"/>
        <w:rPr>
          <w:rFonts w:ascii="Times New Roman" w:hAnsi="Times New Roman" w:cs="Times New Roman"/>
          <w:sz w:val="28"/>
          <w:szCs w:val="28"/>
        </w:rPr>
      </w:pPr>
      <w:r w:rsidRPr="00CE725A">
        <w:rPr>
          <w:rFonts w:ascii="Times New Roman" w:hAnsi="Times New Roman" w:cs="Times New Roman"/>
          <w:b/>
          <w:sz w:val="28"/>
          <w:szCs w:val="28"/>
        </w:rPr>
        <w:t>28 мая 2014 года</w:t>
      </w:r>
      <w:r w:rsidRPr="00CE725A">
        <w:rPr>
          <w:rFonts w:ascii="Times New Roman" w:hAnsi="Times New Roman" w:cs="Times New Roman"/>
          <w:sz w:val="28"/>
          <w:szCs w:val="28"/>
        </w:rPr>
        <w:t xml:space="preserve"> состоялся областной День акушерки, проведена конференция на тему: «Молочная железа как орган репродуктивной системы в различные возрастные периоды женщины», на которой присутствовало 114 человек;</w:t>
      </w:r>
    </w:p>
    <w:p w:rsidR="00CE725A" w:rsidRPr="00CE725A" w:rsidRDefault="00CE725A" w:rsidP="002A44B1">
      <w:pPr>
        <w:pStyle w:val="a7"/>
        <w:numPr>
          <w:ilvl w:val="0"/>
          <w:numId w:val="55"/>
        </w:numPr>
        <w:tabs>
          <w:tab w:val="num" w:pos="-284"/>
        </w:tabs>
        <w:ind w:left="-284" w:hanging="283"/>
        <w:contextualSpacing w:val="0"/>
        <w:rPr>
          <w:rFonts w:ascii="Times New Roman" w:hAnsi="Times New Roman" w:cs="Times New Roman"/>
          <w:sz w:val="28"/>
          <w:szCs w:val="28"/>
        </w:rPr>
      </w:pPr>
      <w:r w:rsidRPr="00CE725A">
        <w:rPr>
          <w:rFonts w:ascii="Times New Roman" w:hAnsi="Times New Roman" w:cs="Times New Roman"/>
          <w:b/>
          <w:sz w:val="28"/>
          <w:szCs w:val="28"/>
        </w:rPr>
        <w:t xml:space="preserve">05 июня 2014 года </w:t>
      </w:r>
      <w:r w:rsidRPr="00CE725A">
        <w:rPr>
          <w:rFonts w:ascii="Times New Roman" w:hAnsi="Times New Roman" w:cs="Times New Roman"/>
          <w:sz w:val="28"/>
          <w:szCs w:val="28"/>
        </w:rPr>
        <w:t xml:space="preserve">для руководителей сестринских служб, медицинских сестер процедурных кабинетов и отделений анестезиологии и реанимации организована конференция на тему «Безопасность медицинского персонала и пациента при проведении инфузионной терапии», участие приняли 154 человека;    </w:t>
      </w:r>
    </w:p>
    <w:p w:rsidR="00CE725A" w:rsidRPr="00E90251" w:rsidRDefault="00CE725A" w:rsidP="002A44B1">
      <w:pPr>
        <w:numPr>
          <w:ilvl w:val="0"/>
          <w:numId w:val="55"/>
        </w:numPr>
        <w:tabs>
          <w:tab w:val="left" w:pos="-284"/>
        </w:tabs>
        <w:spacing w:before="0"/>
        <w:ind w:left="-284" w:hanging="283"/>
        <w:rPr>
          <w:rFonts w:ascii="Times New Roman" w:hAnsi="Times New Roman" w:cs="Times New Roman"/>
          <w:sz w:val="28"/>
          <w:szCs w:val="28"/>
        </w:rPr>
      </w:pPr>
      <w:r w:rsidRPr="00E90251">
        <w:rPr>
          <w:rFonts w:ascii="Times New Roman" w:hAnsi="Times New Roman" w:cs="Times New Roman"/>
          <w:b/>
          <w:sz w:val="28"/>
          <w:szCs w:val="28"/>
        </w:rPr>
        <w:t>18 июня 2014 года</w:t>
      </w:r>
      <w:r w:rsidRPr="00E90251">
        <w:rPr>
          <w:rFonts w:ascii="Times New Roman" w:hAnsi="Times New Roman" w:cs="Times New Roman"/>
          <w:sz w:val="28"/>
          <w:szCs w:val="28"/>
        </w:rPr>
        <w:t xml:space="preserve"> для медицинских сестер проводилась конференция «Основные вопросы организации работы медицинской сестры психиатрического и наркологического профилей», участие приняли 113 человек;</w:t>
      </w:r>
      <w:r w:rsidRPr="00E90251">
        <w:rPr>
          <w:rFonts w:ascii="Times New Roman" w:hAnsi="Times New Roman" w:cs="Times New Roman"/>
          <w:sz w:val="28"/>
          <w:szCs w:val="28"/>
        </w:rPr>
        <w:tab/>
      </w:r>
      <w:r w:rsidRPr="00E90251">
        <w:rPr>
          <w:rFonts w:ascii="Times New Roman" w:hAnsi="Times New Roman" w:cs="Times New Roman"/>
          <w:sz w:val="28"/>
          <w:szCs w:val="28"/>
        </w:rPr>
        <w:tab/>
      </w:r>
    </w:p>
    <w:p w:rsidR="00CE725A" w:rsidRDefault="00CE725A" w:rsidP="002A44B1">
      <w:pPr>
        <w:numPr>
          <w:ilvl w:val="0"/>
          <w:numId w:val="55"/>
        </w:numPr>
        <w:tabs>
          <w:tab w:val="left" w:pos="-284"/>
        </w:tabs>
        <w:ind w:left="-284" w:hanging="283"/>
        <w:rPr>
          <w:rFonts w:ascii="Times New Roman" w:hAnsi="Times New Roman" w:cs="Times New Roman"/>
          <w:sz w:val="28"/>
          <w:szCs w:val="28"/>
        </w:rPr>
      </w:pPr>
      <w:r w:rsidRPr="00CE725A">
        <w:rPr>
          <w:rFonts w:ascii="Times New Roman" w:hAnsi="Times New Roman" w:cs="Times New Roman"/>
          <w:b/>
          <w:sz w:val="28"/>
          <w:szCs w:val="28"/>
        </w:rPr>
        <w:lastRenderedPageBreak/>
        <w:t>23 июня 2014 года</w:t>
      </w:r>
      <w:r w:rsidRPr="00CE725A">
        <w:rPr>
          <w:rFonts w:ascii="Times New Roman" w:hAnsi="Times New Roman" w:cs="Times New Roman"/>
          <w:sz w:val="28"/>
          <w:szCs w:val="28"/>
        </w:rPr>
        <w:t xml:space="preserve"> проведена отчетно-выборная конференция СРООМС, приняли участие 274 делегата (по квоте);</w:t>
      </w:r>
    </w:p>
    <w:p w:rsidR="00CE725A" w:rsidRDefault="00CE725A" w:rsidP="00CE725A">
      <w:pPr>
        <w:tabs>
          <w:tab w:val="left" w:pos="-284"/>
        </w:tabs>
        <w:ind w:left="360"/>
        <w:jc w:val="center"/>
        <w:rPr>
          <w:rFonts w:ascii="Times New Roman" w:hAnsi="Times New Roman" w:cs="Times New Roman"/>
          <w:sz w:val="28"/>
          <w:szCs w:val="28"/>
        </w:rPr>
      </w:pPr>
      <w:r w:rsidRPr="00CE725A">
        <w:rPr>
          <w:rFonts w:ascii="Times New Roman" w:hAnsi="Times New Roman" w:cs="Times New Roman"/>
          <w:noProof/>
          <w:sz w:val="28"/>
          <w:szCs w:val="28"/>
          <w:lang w:eastAsia="ru-RU"/>
        </w:rPr>
        <w:drawing>
          <wp:inline distT="0" distB="0" distL="0" distR="0" wp14:anchorId="7328DC40" wp14:editId="01967B37">
            <wp:extent cx="5695950" cy="3962400"/>
            <wp:effectExtent l="0" t="0" r="0" b="0"/>
            <wp:docPr id="48" name="Рисунок 48" descr="Описание: C:\Users\СРООМС\AppData\Local\Microsoft\Windows\Temporary Internet Files\Content.IE5\QK3JZZ5G\IMG_8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СРООМС\AppData\Local\Microsoft\Windows\Temporary Internet Files\Content.IE5\QK3JZZ5G\IMG_865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95950" cy="3962400"/>
                    </a:xfrm>
                    <a:prstGeom prst="rect">
                      <a:avLst/>
                    </a:prstGeom>
                    <a:noFill/>
                    <a:ln>
                      <a:noFill/>
                    </a:ln>
                  </pic:spPr>
                </pic:pic>
              </a:graphicData>
            </a:graphic>
          </wp:inline>
        </w:drawing>
      </w:r>
    </w:p>
    <w:p w:rsidR="00CE725A" w:rsidRPr="00CE725A" w:rsidRDefault="00CE725A" w:rsidP="002A44B1">
      <w:pPr>
        <w:numPr>
          <w:ilvl w:val="0"/>
          <w:numId w:val="55"/>
        </w:numPr>
        <w:tabs>
          <w:tab w:val="left" w:pos="-284"/>
          <w:tab w:val="left" w:pos="851"/>
        </w:tabs>
        <w:ind w:left="-284" w:hanging="283"/>
        <w:rPr>
          <w:rFonts w:ascii="Times New Roman" w:hAnsi="Times New Roman" w:cs="Times New Roman"/>
          <w:sz w:val="28"/>
          <w:szCs w:val="28"/>
        </w:rPr>
      </w:pPr>
      <w:r w:rsidRPr="00CE725A">
        <w:rPr>
          <w:rFonts w:ascii="Times New Roman" w:hAnsi="Times New Roman" w:cs="Times New Roman"/>
          <w:b/>
          <w:sz w:val="28"/>
          <w:szCs w:val="28"/>
        </w:rPr>
        <w:t xml:space="preserve">25-26 июня 2014 года </w:t>
      </w:r>
      <w:r w:rsidRPr="00CE725A">
        <w:rPr>
          <w:rFonts w:ascii="Times New Roman" w:hAnsi="Times New Roman" w:cs="Times New Roman"/>
          <w:sz w:val="28"/>
          <w:szCs w:val="28"/>
        </w:rPr>
        <w:t>в г. Тольятти проведена научно-практическая конференция на тему «Эндокринологические заболевания, как мультидисциплинарная проблема»;</w:t>
      </w:r>
    </w:p>
    <w:p w:rsidR="00CE725A" w:rsidRPr="00CE725A" w:rsidRDefault="00CE725A" w:rsidP="002A44B1">
      <w:pPr>
        <w:numPr>
          <w:ilvl w:val="0"/>
          <w:numId w:val="55"/>
        </w:numPr>
        <w:tabs>
          <w:tab w:val="left" w:pos="-284"/>
          <w:tab w:val="left" w:pos="142"/>
          <w:tab w:val="left" w:pos="851"/>
        </w:tabs>
        <w:ind w:left="-284" w:hanging="283"/>
        <w:rPr>
          <w:rFonts w:ascii="Times New Roman" w:hAnsi="Times New Roman" w:cs="Times New Roman"/>
          <w:sz w:val="28"/>
          <w:szCs w:val="28"/>
        </w:rPr>
      </w:pPr>
      <w:r w:rsidRPr="00CE725A">
        <w:rPr>
          <w:rFonts w:ascii="Times New Roman" w:hAnsi="Times New Roman" w:cs="Times New Roman"/>
          <w:b/>
          <w:sz w:val="28"/>
          <w:szCs w:val="28"/>
        </w:rPr>
        <w:t>24-25 сентября 2014 года</w:t>
      </w:r>
      <w:r w:rsidRPr="00CE725A">
        <w:rPr>
          <w:rFonts w:ascii="Times New Roman" w:hAnsi="Times New Roman" w:cs="Times New Roman"/>
          <w:sz w:val="28"/>
          <w:szCs w:val="28"/>
        </w:rPr>
        <w:t xml:space="preserve"> для главных и старших медицинских сестер организован обучающий тренинг «Эффективные коммуникации. Эмоциональное лидерство. Искусство презентации», в обучении приняло участие 20 человек;</w:t>
      </w:r>
    </w:p>
    <w:p w:rsidR="00CE725A" w:rsidRPr="00CE725A" w:rsidRDefault="00CE725A" w:rsidP="00CE725A">
      <w:pPr>
        <w:tabs>
          <w:tab w:val="left" w:pos="-284"/>
          <w:tab w:val="left" w:pos="142"/>
          <w:tab w:val="left" w:pos="851"/>
        </w:tabs>
        <w:ind w:left="360"/>
        <w:rPr>
          <w:rFonts w:ascii="Times New Roman" w:hAnsi="Times New Roman" w:cs="Times New Roman"/>
          <w:sz w:val="28"/>
          <w:szCs w:val="28"/>
        </w:rPr>
      </w:pPr>
      <w:r w:rsidRPr="00CE725A">
        <w:rPr>
          <w:rFonts w:ascii="Times New Roman" w:hAnsi="Times New Roman" w:cs="Times New Roman"/>
          <w:noProof/>
          <w:sz w:val="28"/>
          <w:szCs w:val="28"/>
          <w:lang w:eastAsia="ru-RU"/>
        </w:rPr>
        <w:drawing>
          <wp:inline distT="0" distB="0" distL="0" distR="0" wp14:anchorId="0501991E" wp14:editId="295BC6DA">
            <wp:extent cx="4762500" cy="3590925"/>
            <wp:effectExtent l="0" t="0" r="0" b="9525"/>
            <wp:docPr id="47" name="Рисунок 47" descr="Описание: C:\Users\СРООМС\Desktop\Фото тренинг 24-25.09.2014г\Тренинг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СРООМС\Desktop\Фото тренинг 24-25.09.2014г\Тренинг .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62500" cy="3590925"/>
                    </a:xfrm>
                    <a:prstGeom prst="rect">
                      <a:avLst/>
                    </a:prstGeom>
                    <a:noFill/>
                    <a:ln>
                      <a:noFill/>
                    </a:ln>
                  </pic:spPr>
                </pic:pic>
              </a:graphicData>
            </a:graphic>
          </wp:inline>
        </w:drawing>
      </w:r>
    </w:p>
    <w:p w:rsidR="00CE725A" w:rsidRPr="00CE725A" w:rsidRDefault="00CE725A" w:rsidP="002A44B1">
      <w:pPr>
        <w:numPr>
          <w:ilvl w:val="0"/>
          <w:numId w:val="55"/>
        </w:numPr>
        <w:tabs>
          <w:tab w:val="left" w:pos="-284"/>
        </w:tabs>
        <w:spacing w:before="0"/>
        <w:ind w:left="-284" w:hanging="283"/>
        <w:rPr>
          <w:rFonts w:ascii="Times New Roman" w:hAnsi="Times New Roman" w:cs="Times New Roman"/>
          <w:sz w:val="28"/>
          <w:szCs w:val="28"/>
        </w:rPr>
      </w:pPr>
      <w:r w:rsidRPr="00CE725A">
        <w:rPr>
          <w:rFonts w:ascii="Times New Roman" w:hAnsi="Times New Roman" w:cs="Times New Roman"/>
          <w:b/>
          <w:sz w:val="28"/>
          <w:szCs w:val="28"/>
        </w:rPr>
        <w:lastRenderedPageBreak/>
        <w:t>24 октября 2014года</w:t>
      </w:r>
      <w:r w:rsidRPr="00CE725A">
        <w:rPr>
          <w:rFonts w:ascii="Times New Roman" w:hAnsi="Times New Roman" w:cs="Times New Roman"/>
          <w:sz w:val="28"/>
          <w:szCs w:val="28"/>
        </w:rPr>
        <w:t xml:space="preserve"> для заместителей главного врача по работе с сестринским персоналом, главных медицинских сестер учреждений здравоохранения проведена III Международная научно-практическая конференция «Профилактика внутрибольничной инфекции в ЛПУ», участвовало 275 человек</w:t>
      </w:r>
    </w:p>
    <w:p w:rsidR="00CE725A" w:rsidRPr="00CE725A" w:rsidRDefault="00CE725A" w:rsidP="00CE725A">
      <w:pPr>
        <w:tabs>
          <w:tab w:val="left" w:pos="-284"/>
        </w:tabs>
        <w:spacing w:before="0"/>
        <w:ind w:left="360"/>
        <w:rPr>
          <w:rFonts w:ascii="Times New Roman" w:hAnsi="Times New Roman" w:cs="Times New Roman"/>
          <w:sz w:val="28"/>
          <w:szCs w:val="28"/>
        </w:rPr>
      </w:pPr>
    </w:p>
    <w:p w:rsidR="00CE725A" w:rsidRPr="00CE725A" w:rsidRDefault="00CE725A" w:rsidP="00CE725A">
      <w:pPr>
        <w:tabs>
          <w:tab w:val="left" w:pos="-284"/>
        </w:tabs>
        <w:spacing w:before="0"/>
        <w:ind w:left="360"/>
        <w:rPr>
          <w:rFonts w:ascii="Times New Roman" w:hAnsi="Times New Roman" w:cs="Times New Roman"/>
          <w:sz w:val="28"/>
          <w:szCs w:val="28"/>
        </w:rPr>
      </w:pPr>
      <w:r w:rsidRPr="00CE725A">
        <w:rPr>
          <w:rFonts w:ascii="Times New Roman" w:hAnsi="Times New Roman" w:cs="Times New Roman"/>
          <w:noProof/>
          <w:sz w:val="28"/>
          <w:szCs w:val="28"/>
          <w:lang w:eastAsia="ru-RU"/>
        </w:rPr>
        <w:drawing>
          <wp:inline distT="0" distB="0" distL="0" distR="0" wp14:anchorId="40E86BF3" wp14:editId="2F822028">
            <wp:extent cx="5267325" cy="3448050"/>
            <wp:effectExtent l="0" t="0" r="9525" b="0"/>
            <wp:docPr id="46" name="Рисунок 46" descr="Описание: C:\Users\СРООМС\AppData\Local\Microsoft\Windows\Temporary Internet Files\Content.IE5\F0WD6T2O\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РООМС\AppData\Local\Microsoft\Windows\Temporary Internet Files\Content.IE5\F0WD6T2O\99.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67325" cy="3448050"/>
                    </a:xfrm>
                    <a:prstGeom prst="rect">
                      <a:avLst/>
                    </a:prstGeom>
                    <a:noFill/>
                    <a:ln>
                      <a:noFill/>
                    </a:ln>
                  </pic:spPr>
                </pic:pic>
              </a:graphicData>
            </a:graphic>
          </wp:inline>
        </w:drawing>
      </w:r>
    </w:p>
    <w:p w:rsidR="00CE725A" w:rsidRPr="00CE725A" w:rsidRDefault="00CE725A" w:rsidP="002A44B1">
      <w:pPr>
        <w:numPr>
          <w:ilvl w:val="0"/>
          <w:numId w:val="55"/>
        </w:numPr>
        <w:tabs>
          <w:tab w:val="left" w:pos="-284"/>
        </w:tabs>
        <w:ind w:left="-284" w:hanging="283"/>
        <w:rPr>
          <w:rFonts w:ascii="Times New Roman" w:hAnsi="Times New Roman" w:cs="Times New Roman"/>
          <w:sz w:val="28"/>
          <w:szCs w:val="28"/>
        </w:rPr>
      </w:pPr>
      <w:r w:rsidRPr="00CE725A">
        <w:rPr>
          <w:rFonts w:ascii="Times New Roman" w:hAnsi="Times New Roman" w:cs="Times New Roman"/>
          <w:b/>
          <w:sz w:val="28"/>
          <w:szCs w:val="28"/>
        </w:rPr>
        <w:t>30 октября 2014 года</w:t>
      </w:r>
      <w:r w:rsidRPr="00CE725A">
        <w:rPr>
          <w:rFonts w:ascii="Times New Roman" w:hAnsi="Times New Roman" w:cs="Times New Roman"/>
          <w:sz w:val="28"/>
          <w:szCs w:val="28"/>
        </w:rPr>
        <w:t xml:space="preserve"> для медицинских сестер неонатологических отделений учреждений здравоохранения в ООО «МедГард» проводилась конференция «Современный подход к решению проблем в работе медицинской сестры неонатологии», приняли участие 48 человек;</w:t>
      </w:r>
    </w:p>
    <w:p w:rsidR="00CE725A" w:rsidRPr="00CE725A" w:rsidRDefault="00CE725A" w:rsidP="002A44B1">
      <w:pPr>
        <w:numPr>
          <w:ilvl w:val="0"/>
          <w:numId w:val="55"/>
        </w:numPr>
        <w:tabs>
          <w:tab w:val="left" w:pos="-284"/>
        </w:tabs>
        <w:ind w:left="-284" w:hanging="283"/>
        <w:rPr>
          <w:rFonts w:ascii="Times New Roman" w:hAnsi="Times New Roman" w:cs="Times New Roman"/>
          <w:sz w:val="28"/>
          <w:szCs w:val="28"/>
        </w:rPr>
      </w:pPr>
      <w:r w:rsidRPr="00CE725A">
        <w:rPr>
          <w:rFonts w:ascii="Times New Roman" w:hAnsi="Times New Roman" w:cs="Times New Roman"/>
          <w:b/>
          <w:sz w:val="28"/>
          <w:szCs w:val="28"/>
        </w:rPr>
        <w:t>12 ноября 2014 года</w:t>
      </w:r>
      <w:r w:rsidRPr="00CE725A">
        <w:rPr>
          <w:rFonts w:ascii="Times New Roman" w:hAnsi="Times New Roman" w:cs="Times New Roman"/>
          <w:sz w:val="28"/>
          <w:szCs w:val="28"/>
        </w:rPr>
        <w:t xml:space="preserve"> проведена научно-практическая конференция на тему «Основные вопросы организации работы медицинской сестры фтизиатрической службы в очагах туберкулёзной инфекции». В работе конференции приняло участие 157 человек;</w:t>
      </w:r>
    </w:p>
    <w:p w:rsidR="00CE725A" w:rsidRPr="00CE725A" w:rsidRDefault="00CE725A" w:rsidP="002A44B1">
      <w:pPr>
        <w:numPr>
          <w:ilvl w:val="0"/>
          <w:numId w:val="55"/>
        </w:numPr>
        <w:tabs>
          <w:tab w:val="left" w:pos="-284"/>
        </w:tabs>
        <w:ind w:left="-284" w:hanging="283"/>
        <w:rPr>
          <w:rFonts w:ascii="Times New Roman" w:hAnsi="Times New Roman" w:cs="Times New Roman"/>
          <w:sz w:val="28"/>
          <w:szCs w:val="28"/>
        </w:rPr>
      </w:pPr>
      <w:r w:rsidRPr="00CE725A">
        <w:rPr>
          <w:rFonts w:ascii="Times New Roman" w:hAnsi="Times New Roman" w:cs="Times New Roman"/>
          <w:b/>
          <w:sz w:val="28"/>
          <w:szCs w:val="28"/>
        </w:rPr>
        <w:t>25 ноября 2014 года</w:t>
      </w:r>
      <w:r w:rsidRPr="00CE725A">
        <w:rPr>
          <w:rFonts w:ascii="Times New Roman" w:hAnsi="Times New Roman" w:cs="Times New Roman"/>
          <w:sz w:val="28"/>
          <w:szCs w:val="28"/>
        </w:rPr>
        <w:t xml:space="preserve"> организован мастер-класс «Алгоритм подготовки акушерки для выполнения манипуляций в акушерском стационаре», в работе мастер-класс приняло участие 104 человека; </w:t>
      </w:r>
    </w:p>
    <w:p w:rsidR="00CE725A" w:rsidRPr="00CE725A" w:rsidRDefault="00CE725A" w:rsidP="002A44B1">
      <w:pPr>
        <w:numPr>
          <w:ilvl w:val="0"/>
          <w:numId w:val="55"/>
        </w:numPr>
        <w:tabs>
          <w:tab w:val="left" w:pos="-284"/>
        </w:tabs>
        <w:ind w:left="-284" w:hanging="283"/>
        <w:rPr>
          <w:rFonts w:ascii="Times New Roman" w:hAnsi="Times New Roman" w:cs="Times New Roman"/>
          <w:sz w:val="28"/>
          <w:szCs w:val="28"/>
        </w:rPr>
      </w:pPr>
      <w:r w:rsidRPr="00CE725A">
        <w:rPr>
          <w:rFonts w:ascii="Times New Roman" w:hAnsi="Times New Roman" w:cs="Times New Roman"/>
          <w:b/>
          <w:sz w:val="28"/>
          <w:szCs w:val="28"/>
        </w:rPr>
        <w:t>27 ноября 2014 года</w:t>
      </w:r>
      <w:r w:rsidRPr="00CE725A">
        <w:rPr>
          <w:rFonts w:ascii="Times New Roman" w:hAnsi="Times New Roman" w:cs="Times New Roman"/>
          <w:sz w:val="28"/>
          <w:szCs w:val="28"/>
        </w:rPr>
        <w:t xml:space="preserve"> в г. Тольятти проведена конференция на тему «Роль медицинских сестер в оказании стоматологической помощи населению», участие приняли 99 человек;</w:t>
      </w:r>
    </w:p>
    <w:p w:rsidR="00CE725A" w:rsidRPr="00CE725A" w:rsidRDefault="00CE725A" w:rsidP="002A44B1">
      <w:pPr>
        <w:numPr>
          <w:ilvl w:val="0"/>
          <w:numId w:val="55"/>
        </w:numPr>
        <w:tabs>
          <w:tab w:val="left" w:pos="-284"/>
        </w:tabs>
        <w:ind w:left="-284" w:hanging="283"/>
        <w:rPr>
          <w:rFonts w:ascii="Times New Roman" w:hAnsi="Times New Roman" w:cs="Times New Roman"/>
          <w:sz w:val="28"/>
          <w:szCs w:val="28"/>
        </w:rPr>
      </w:pPr>
      <w:r w:rsidRPr="00CE725A">
        <w:rPr>
          <w:rFonts w:ascii="Times New Roman" w:hAnsi="Times New Roman" w:cs="Times New Roman"/>
          <w:b/>
          <w:sz w:val="28"/>
          <w:szCs w:val="28"/>
        </w:rPr>
        <w:t>05 декабря 2014 года</w:t>
      </w:r>
      <w:r w:rsidRPr="00CE725A">
        <w:rPr>
          <w:rFonts w:ascii="Times New Roman" w:hAnsi="Times New Roman" w:cs="Times New Roman"/>
          <w:sz w:val="28"/>
          <w:szCs w:val="28"/>
        </w:rPr>
        <w:t xml:space="preserve"> прошла конференция «Обеспечение фармацевтического порядка в стоматологической практике. Оказание   экстренной помощи при неотложных состояниях, возникающих в амбулаторной стоматологической практике», в конференции приняло участие 84 человека;</w:t>
      </w:r>
    </w:p>
    <w:p w:rsidR="00CE725A" w:rsidRPr="00E90251" w:rsidRDefault="00CE725A" w:rsidP="002A44B1">
      <w:pPr>
        <w:numPr>
          <w:ilvl w:val="0"/>
          <w:numId w:val="55"/>
        </w:numPr>
        <w:tabs>
          <w:tab w:val="left" w:pos="-284"/>
        </w:tabs>
        <w:ind w:left="-284" w:hanging="283"/>
        <w:rPr>
          <w:rFonts w:ascii="Times New Roman" w:hAnsi="Times New Roman" w:cs="Times New Roman"/>
          <w:color w:val="FF0000"/>
          <w:sz w:val="28"/>
          <w:szCs w:val="28"/>
        </w:rPr>
      </w:pPr>
      <w:r w:rsidRPr="00CE725A">
        <w:rPr>
          <w:rFonts w:ascii="Times New Roman" w:hAnsi="Times New Roman" w:cs="Times New Roman"/>
          <w:b/>
          <w:sz w:val="28"/>
          <w:szCs w:val="28"/>
        </w:rPr>
        <w:t>17 декабря 2014 года</w:t>
      </w:r>
      <w:r w:rsidRPr="00CE725A">
        <w:rPr>
          <w:rFonts w:ascii="Times New Roman" w:hAnsi="Times New Roman" w:cs="Times New Roman"/>
          <w:sz w:val="28"/>
          <w:szCs w:val="28"/>
        </w:rPr>
        <w:t xml:space="preserve"> в г. Тольятти проводилась конференция на тему «Качество медицинской помощи. Роль медицинских сестер», в работе конференции приняло участие  211человек.</w:t>
      </w:r>
    </w:p>
    <w:p w:rsidR="00E90251" w:rsidRPr="00CE725A" w:rsidRDefault="00E90251" w:rsidP="00E90251">
      <w:pPr>
        <w:tabs>
          <w:tab w:val="left" w:pos="-284"/>
        </w:tabs>
        <w:ind w:left="360"/>
        <w:rPr>
          <w:rFonts w:ascii="Times New Roman" w:hAnsi="Times New Roman" w:cs="Times New Roman"/>
          <w:color w:val="FF0000"/>
          <w:sz w:val="28"/>
          <w:szCs w:val="28"/>
        </w:rPr>
      </w:pPr>
    </w:p>
    <w:p w:rsidR="00CE725A" w:rsidRDefault="00CE725A" w:rsidP="00CE725A">
      <w:pPr>
        <w:tabs>
          <w:tab w:val="left" w:pos="-284"/>
        </w:tabs>
        <w:ind w:left="360"/>
        <w:jc w:val="center"/>
        <w:rPr>
          <w:rFonts w:ascii="Times New Roman" w:hAnsi="Times New Roman" w:cs="Times New Roman"/>
          <w:b/>
          <w:sz w:val="28"/>
          <w:szCs w:val="28"/>
        </w:rPr>
      </w:pPr>
      <w:r w:rsidRPr="00CE725A">
        <w:rPr>
          <w:rFonts w:ascii="Times New Roman" w:hAnsi="Times New Roman" w:cs="Times New Roman"/>
          <w:b/>
          <w:sz w:val="28"/>
          <w:szCs w:val="28"/>
        </w:rPr>
        <w:lastRenderedPageBreak/>
        <w:t>Мероприятия в межрегиональных конференциях, конгрессах</w:t>
      </w:r>
    </w:p>
    <w:p w:rsidR="00E90251" w:rsidRPr="00CE725A" w:rsidRDefault="00E90251" w:rsidP="00CE725A">
      <w:pPr>
        <w:tabs>
          <w:tab w:val="left" w:pos="-284"/>
        </w:tabs>
        <w:ind w:left="360"/>
        <w:jc w:val="center"/>
        <w:rPr>
          <w:rFonts w:ascii="Times New Roman" w:hAnsi="Times New Roman" w:cs="Times New Roman"/>
          <w:b/>
          <w:sz w:val="28"/>
          <w:szCs w:val="28"/>
        </w:rPr>
      </w:pPr>
    </w:p>
    <w:p w:rsidR="00CE725A" w:rsidRPr="00CE725A" w:rsidRDefault="00CE725A" w:rsidP="002A44B1">
      <w:pPr>
        <w:pStyle w:val="a7"/>
        <w:numPr>
          <w:ilvl w:val="0"/>
          <w:numId w:val="49"/>
        </w:numPr>
        <w:shd w:val="clear" w:color="auto" w:fill="F2F2F2"/>
        <w:spacing w:before="0"/>
        <w:ind w:left="360"/>
        <w:contextualSpacing w:val="0"/>
        <w:jc w:val="left"/>
        <w:rPr>
          <w:rFonts w:ascii="Times New Roman" w:eastAsia="Times New Roman" w:hAnsi="Times New Roman" w:cs="Times New Roman"/>
          <w:b/>
          <w:color w:val="000000"/>
          <w:sz w:val="28"/>
          <w:szCs w:val="28"/>
          <w:lang w:eastAsia="ru-RU"/>
        </w:rPr>
      </w:pPr>
      <w:r w:rsidRPr="00CE725A">
        <w:rPr>
          <w:rFonts w:ascii="Times New Roman" w:eastAsia="Times New Roman" w:hAnsi="Times New Roman" w:cs="Times New Roman"/>
          <w:b/>
          <w:sz w:val="28"/>
          <w:szCs w:val="28"/>
          <w:lang w:eastAsia="ru-RU"/>
        </w:rPr>
        <w:t xml:space="preserve">19-20 июня г. Санкт-Петербург Всероссийская научно-практическая </w:t>
      </w:r>
    </w:p>
    <w:p w:rsidR="00CE725A" w:rsidRPr="00CE725A" w:rsidRDefault="00CE725A" w:rsidP="00CE725A">
      <w:pPr>
        <w:shd w:val="clear" w:color="auto" w:fill="F2F2F2"/>
        <w:spacing w:before="0"/>
        <w:jc w:val="left"/>
        <w:rPr>
          <w:rFonts w:ascii="Times New Roman" w:eastAsia="Times New Roman" w:hAnsi="Times New Roman" w:cs="Times New Roman"/>
          <w:b/>
          <w:sz w:val="28"/>
          <w:szCs w:val="28"/>
          <w:lang w:eastAsia="ru-RU"/>
        </w:rPr>
      </w:pPr>
      <w:r w:rsidRPr="00CE725A">
        <w:rPr>
          <w:rFonts w:ascii="Times New Roman" w:eastAsia="Times New Roman" w:hAnsi="Times New Roman" w:cs="Times New Roman"/>
          <w:b/>
          <w:sz w:val="28"/>
          <w:szCs w:val="28"/>
          <w:lang w:eastAsia="ru-RU"/>
        </w:rPr>
        <w:t xml:space="preserve">             конференция «Скорая медицинская помощь – 2014», посвященная </w:t>
      </w:r>
    </w:p>
    <w:p w:rsidR="00CE725A" w:rsidRPr="00CE725A" w:rsidRDefault="00CE725A" w:rsidP="00CE725A">
      <w:pPr>
        <w:shd w:val="clear" w:color="auto" w:fill="F2F2F2"/>
        <w:spacing w:before="0"/>
        <w:jc w:val="left"/>
        <w:rPr>
          <w:rFonts w:ascii="Times New Roman" w:eastAsia="Times New Roman" w:hAnsi="Times New Roman" w:cs="Times New Roman"/>
          <w:b/>
          <w:sz w:val="28"/>
          <w:szCs w:val="28"/>
          <w:lang w:eastAsia="ru-RU"/>
        </w:rPr>
      </w:pPr>
      <w:r w:rsidRPr="00CE725A">
        <w:rPr>
          <w:rFonts w:ascii="Times New Roman" w:eastAsia="Times New Roman" w:hAnsi="Times New Roman" w:cs="Times New Roman"/>
          <w:b/>
          <w:sz w:val="28"/>
          <w:szCs w:val="28"/>
          <w:lang w:eastAsia="ru-RU"/>
        </w:rPr>
        <w:t xml:space="preserve">             115-летию скорой медицинской помощи в России:</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b/>
          <w:sz w:val="28"/>
          <w:szCs w:val="28"/>
          <w:lang w:eastAsia="ru-RU"/>
        </w:rPr>
        <w:t xml:space="preserve">           - </w:t>
      </w:r>
      <w:r w:rsidRPr="00CE725A">
        <w:rPr>
          <w:rFonts w:ascii="Times New Roman" w:eastAsia="Times New Roman" w:hAnsi="Times New Roman" w:cs="Times New Roman"/>
          <w:sz w:val="28"/>
          <w:szCs w:val="28"/>
          <w:lang w:eastAsia="ru-RU"/>
        </w:rPr>
        <w:t xml:space="preserve">Шишкина Т.Б.- главная медицинская сестра </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ГБУЗ СО «Самарская станция скорой медицинской помощи»;</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 Струихина Татьяна Павловна – главная медицинская сестра</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ГБУЗ СО «Тольяттинская станция скорой медицинской помощи»;</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 Дмитриева Марина Ивановна – старший фельдшер Центрального </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района ГБУЗ СО «Сызранская станция скорой медицинской </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помощи»</w:t>
      </w:r>
    </w:p>
    <w:p w:rsidR="00CE725A" w:rsidRPr="00CE725A" w:rsidRDefault="00CE725A" w:rsidP="002A44B1">
      <w:pPr>
        <w:numPr>
          <w:ilvl w:val="0"/>
          <w:numId w:val="49"/>
        </w:numPr>
        <w:spacing w:before="0"/>
        <w:ind w:left="426" w:hanging="426"/>
        <w:rPr>
          <w:rFonts w:ascii="Times New Roman" w:eastAsia="Calibri" w:hAnsi="Times New Roman" w:cs="Times New Roman"/>
          <w:sz w:val="28"/>
          <w:szCs w:val="28"/>
          <w:lang w:eastAsia="ar-SA"/>
        </w:rPr>
      </w:pPr>
      <w:r w:rsidRPr="00CE725A">
        <w:rPr>
          <w:rFonts w:ascii="Times New Roman" w:hAnsi="Times New Roman" w:cs="Times New Roman"/>
          <w:b/>
          <w:sz w:val="28"/>
          <w:szCs w:val="28"/>
        </w:rPr>
        <w:t xml:space="preserve">26-29 июня  г. Санкт-Петербург  IV Международный Конгресс </w:t>
      </w:r>
    </w:p>
    <w:p w:rsidR="00CE725A" w:rsidRPr="00CE725A" w:rsidRDefault="00CE725A" w:rsidP="00CE725A">
      <w:pPr>
        <w:spacing w:before="0"/>
        <w:rPr>
          <w:rFonts w:ascii="Times New Roman" w:hAnsi="Times New Roman" w:cs="Times New Roman"/>
          <w:b/>
          <w:sz w:val="28"/>
          <w:szCs w:val="28"/>
        </w:rPr>
      </w:pPr>
      <w:r w:rsidRPr="00CE725A">
        <w:rPr>
          <w:rFonts w:ascii="Times New Roman" w:hAnsi="Times New Roman" w:cs="Times New Roman"/>
          <w:b/>
          <w:sz w:val="28"/>
          <w:szCs w:val="28"/>
        </w:rPr>
        <w:t xml:space="preserve">            «Актуальные вопросы современной кардио-торакальной</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b/>
          <w:sz w:val="28"/>
          <w:szCs w:val="28"/>
        </w:rPr>
        <w:t xml:space="preserve">            хирургии»:</w:t>
      </w:r>
    </w:p>
    <w:p w:rsidR="00CE725A" w:rsidRPr="00CE725A" w:rsidRDefault="00CE725A" w:rsidP="00CE725A">
      <w:pPr>
        <w:shd w:val="clear" w:color="auto" w:fill="F2F2F2"/>
        <w:spacing w:before="0"/>
        <w:jc w:val="left"/>
        <w:rPr>
          <w:rFonts w:ascii="Times New Roman" w:eastAsia="Times New Roman" w:hAnsi="Times New Roman" w:cs="Times New Roman"/>
          <w:color w:val="000000"/>
          <w:sz w:val="28"/>
          <w:szCs w:val="28"/>
          <w:lang w:eastAsia="ru-RU"/>
        </w:rPr>
      </w:pPr>
      <w:r w:rsidRPr="00CE725A">
        <w:rPr>
          <w:rFonts w:ascii="Times New Roman" w:hAnsi="Times New Roman" w:cs="Times New Roman"/>
          <w:b/>
          <w:color w:val="FF0000"/>
          <w:sz w:val="28"/>
          <w:szCs w:val="28"/>
        </w:rPr>
        <w:tab/>
      </w:r>
      <w:r w:rsidRPr="00CE725A">
        <w:rPr>
          <w:rFonts w:ascii="Times New Roman" w:hAnsi="Times New Roman" w:cs="Times New Roman"/>
          <w:b/>
          <w:sz w:val="28"/>
          <w:szCs w:val="28"/>
        </w:rPr>
        <w:t>-</w:t>
      </w:r>
      <w:r w:rsidRPr="00CE725A">
        <w:rPr>
          <w:rFonts w:ascii="Times New Roman" w:hAnsi="Times New Roman" w:cs="Times New Roman"/>
          <w:b/>
          <w:color w:val="FF0000"/>
          <w:sz w:val="28"/>
          <w:szCs w:val="28"/>
        </w:rPr>
        <w:t xml:space="preserve"> </w:t>
      </w:r>
      <w:r w:rsidRPr="00CE725A">
        <w:rPr>
          <w:rFonts w:ascii="Times New Roman" w:eastAsia="Times New Roman" w:hAnsi="Times New Roman" w:cs="Times New Roman"/>
          <w:sz w:val="28"/>
          <w:szCs w:val="28"/>
          <w:lang w:eastAsia="ru-RU"/>
        </w:rPr>
        <w:t xml:space="preserve">Рязанова Вера Николаевна – операционная медицинская сестра </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ГБУЗ «Самарский областной клинический кардиологический </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диспансер»</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 Борисова Наталья Владимировна – старшая операционная </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медицинская сестра отделения рентгенохирургических методов</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диагностики и лечения ГБУЗ «Самарская областная клиническая    </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больница имени М.И. Калинина»</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 Сковородкина Ольга Геннадьевна – медицинская сестра перевязочной</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отделения сосудистой хирургии ГБУЗ СО «Тольяттинская городская </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больница № 2 имени Баныкина»</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 Кирсанова Любовь Леонидовна – старшая медицинская сестра</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терапевтической службы ГБУЗ СО «Тольяттинская городская </w:t>
      </w:r>
    </w:p>
    <w:p w:rsidR="00CE725A" w:rsidRPr="00CE725A" w:rsidRDefault="00CE725A" w:rsidP="00CE725A">
      <w:pPr>
        <w:shd w:val="clear" w:color="auto" w:fill="F2F2F2"/>
        <w:spacing w:before="0"/>
        <w:jc w:val="left"/>
        <w:rPr>
          <w:rFonts w:ascii="Times New Roman" w:eastAsia="Times New Roman" w:hAnsi="Times New Roman" w:cs="Times New Roman"/>
          <w:sz w:val="28"/>
          <w:szCs w:val="28"/>
          <w:lang w:eastAsia="ru-RU"/>
        </w:rPr>
      </w:pPr>
      <w:r w:rsidRPr="00CE725A">
        <w:rPr>
          <w:rFonts w:ascii="Times New Roman" w:eastAsia="Times New Roman" w:hAnsi="Times New Roman" w:cs="Times New Roman"/>
          <w:sz w:val="28"/>
          <w:szCs w:val="28"/>
          <w:lang w:eastAsia="ru-RU"/>
        </w:rPr>
        <w:t xml:space="preserve">             клиническая больница № 5»;</w:t>
      </w:r>
    </w:p>
    <w:p w:rsidR="00CE725A" w:rsidRPr="00CE725A" w:rsidRDefault="00CE725A" w:rsidP="00CE725A">
      <w:pPr>
        <w:jc w:val="center"/>
        <w:rPr>
          <w:rFonts w:ascii="Times New Roman" w:eastAsia="Calibri" w:hAnsi="Times New Roman" w:cs="Times New Roman"/>
          <w:b/>
          <w:sz w:val="28"/>
          <w:szCs w:val="28"/>
          <w:lang w:eastAsia="ar-SA"/>
        </w:rPr>
      </w:pPr>
    </w:p>
    <w:p w:rsidR="00CE725A" w:rsidRPr="00CE725A" w:rsidRDefault="00CE725A" w:rsidP="00CE725A">
      <w:pPr>
        <w:jc w:val="center"/>
        <w:rPr>
          <w:rFonts w:ascii="Times New Roman" w:hAnsi="Times New Roman" w:cs="Times New Roman"/>
          <w:b/>
          <w:sz w:val="28"/>
          <w:szCs w:val="28"/>
        </w:rPr>
      </w:pPr>
      <w:r w:rsidRPr="00CE725A">
        <w:rPr>
          <w:rFonts w:ascii="Times New Roman" w:hAnsi="Times New Roman" w:cs="Times New Roman"/>
          <w:b/>
          <w:sz w:val="28"/>
          <w:szCs w:val="28"/>
        </w:rPr>
        <w:t>Данные по конкурсам 2014 года</w:t>
      </w:r>
    </w:p>
    <w:p w:rsidR="00CE725A" w:rsidRPr="00CE725A" w:rsidRDefault="00CE725A" w:rsidP="00CE725A">
      <w:pPr>
        <w:pStyle w:val="a8"/>
        <w:rPr>
          <w:rFonts w:ascii="Times New Roman" w:hAnsi="Times New Roman" w:cs="Times New Roman"/>
          <w:iCs/>
          <w:sz w:val="28"/>
          <w:szCs w:val="28"/>
        </w:rPr>
      </w:pPr>
      <w:r w:rsidRPr="00CE725A">
        <w:rPr>
          <w:rFonts w:ascii="Times New Roman" w:hAnsi="Times New Roman" w:cs="Times New Roman"/>
          <w:b/>
          <w:color w:val="FF0000"/>
          <w:sz w:val="28"/>
          <w:szCs w:val="28"/>
        </w:rPr>
        <w:t xml:space="preserve">         </w:t>
      </w:r>
      <w:r w:rsidRPr="00CE725A">
        <w:rPr>
          <w:rFonts w:ascii="Times New Roman" w:hAnsi="Times New Roman" w:cs="Times New Roman"/>
          <w:sz w:val="28"/>
          <w:szCs w:val="28"/>
        </w:rPr>
        <w:t xml:space="preserve">         </w:t>
      </w:r>
      <w:r w:rsidRPr="00CE725A">
        <w:rPr>
          <w:rFonts w:ascii="Times New Roman" w:hAnsi="Times New Roman" w:cs="Times New Roman"/>
          <w:iCs/>
          <w:sz w:val="28"/>
          <w:szCs w:val="28"/>
        </w:rPr>
        <w:t xml:space="preserve">По результатам профессионального конкурса плакатов, посвященного Всемирному Дню борьбы с туберкулёзом «Вместе победим туберкулёз», проводимый в </w:t>
      </w:r>
      <w:r w:rsidRPr="00CE725A">
        <w:rPr>
          <w:rFonts w:ascii="Times New Roman" w:hAnsi="Times New Roman" w:cs="Times New Roman"/>
          <w:b/>
          <w:iCs/>
          <w:sz w:val="28"/>
          <w:szCs w:val="28"/>
        </w:rPr>
        <w:t>Сызранском отделении СРООМС</w:t>
      </w:r>
      <w:r w:rsidRPr="00CE725A">
        <w:rPr>
          <w:rFonts w:ascii="Times New Roman" w:hAnsi="Times New Roman" w:cs="Times New Roman"/>
          <w:iCs/>
          <w:sz w:val="28"/>
          <w:szCs w:val="28"/>
        </w:rPr>
        <w:t xml:space="preserve">, на основании приказа СРООМС от 16 мая 2014 года № 40, </w:t>
      </w:r>
      <w:r w:rsidRPr="00CE725A">
        <w:rPr>
          <w:rFonts w:ascii="Times New Roman" w:hAnsi="Times New Roman" w:cs="Times New Roman"/>
        </w:rPr>
        <w:t xml:space="preserve"> </w:t>
      </w:r>
      <w:r w:rsidRPr="00CE725A">
        <w:rPr>
          <w:rFonts w:ascii="Times New Roman" w:hAnsi="Times New Roman" w:cs="Times New Roman"/>
          <w:sz w:val="28"/>
          <w:szCs w:val="28"/>
        </w:rPr>
        <w:t>Почетными грамотами СРООМС и денежными премиями награждены следующие участники, занявшие призовые места:</w:t>
      </w:r>
    </w:p>
    <w:p w:rsidR="00CE725A" w:rsidRPr="00CE725A" w:rsidRDefault="00CE725A" w:rsidP="00CE725A">
      <w:pPr>
        <w:tabs>
          <w:tab w:val="left" w:pos="426"/>
        </w:tabs>
        <w:spacing w:before="0"/>
        <w:ind w:left="426" w:hanging="142"/>
        <w:rPr>
          <w:rFonts w:ascii="Times New Roman" w:hAnsi="Times New Roman" w:cs="Times New Roman"/>
          <w:color w:val="000000"/>
          <w:sz w:val="28"/>
          <w:szCs w:val="28"/>
        </w:rPr>
      </w:pPr>
      <w:r w:rsidRPr="00CE725A">
        <w:rPr>
          <w:rFonts w:ascii="Times New Roman" w:hAnsi="Times New Roman" w:cs="Times New Roman"/>
          <w:i/>
          <w:iCs/>
          <w:color w:val="FF0000"/>
          <w:sz w:val="28"/>
          <w:szCs w:val="28"/>
        </w:rPr>
        <w:t xml:space="preserve"> </w:t>
      </w:r>
      <w:r w:rsidRPr="00CE725A">
        <w:rPr>
          <w:rFonts w:ascii="Times New Roman" w:hAnsi="Times New Roman" w:cs="Times New Roman"/>
          <w:color w:val="FF0000"/>
          <w:sz w:val="28"/>
          <w:szCs w:val="28"/>
        </w:rPr>
        <w:t xml:space="preserve">  </w:t>
      </w:r>
      <w:r w:rsidRPr="00CE725A">
        <w:rPr>
          <w:rFonts w:ascii="Times New Roman" w:hAnsi="Times New Roman" w:cs="Times New Roman"/>
          <w:sz w:val="28"/>
          <w:szCs w:val="28"/>
        </w:rPr>
        <w:t xml:space="preserve">- </w:t>
      </w:r>
      <w:r w:rsidR="00E90251">
        <w:rPr>
          <w:rFonts w:ascii="Times New Roman" w:hAnsi="Times New Roman" w:cs="Times New Roman"/>
          <w:sz w:val="28"/>
          <w:szCs w:val="28"/>
        </w:rPr>
        <w:t xml:space="preserve"> </w:t>
      </w:r>
      <w:r w:rsidRPr="00CE725A">
        <w:rPr>
          <w:rFonts w:ascii="Times New Roman" w:hAnsi="Times New Roman" w:cs="Times New Roman"/>
          <w:b/>
          <w:sz w:val="28"/>
          <w:szCs w:val="28"/>
        </w:rPr>
        <w:t>Фролову Юлию Николаевну</w:t>
      </w:r>
      <w:r w:rsidRPr="00CE725A">
        <w:rPr>
          <w:rFonts w:ascii="Times New Roman" w:hAnsi="Times New Roman" w:cs="Times New Roman"/>
          <w:sz w:val="28"/>
          <w:szCs w:val="28"/>
        </w:rPr>
        <w:t xml:space="preserve"> – медицинскую сестру палатную ЛОР-</w:t>
      </w:r>
    </w:p>
    <w:p w:rsidR="00CE725A" w:rsidRPr="00CE725A" w:rsidRDefault="00CE725A" w:rsidP="00CE725A">
      <w:pPr>
        <w:tabs>
          <w:tab w:val="left" w:pos="426"/>
        </w:tabs>
        <w:spacing w:before="0"/>
        <w:ind w:left="426" w:hanging="142"/>
        <w:rPr>
          <w:rFonts w:ascii="Times New Roman" w:hAnsi="Times New Roman" w:cs="Times New Roman"/>
          <w:sz w:val="28"/>
          <w:szCs w:val="28"/>
        </w:rPr>
      </w:pPr>
      <w:r w:rsidRPr="00CE725A">
        <w:rPr>
          <w:rFonts w:ascii="Times New Roman" w:hAnsi="Times New Roman" w:cs="Times New Roman"/>
          <w:sz w:val="28"/>
          <w:szCs w:val="28"/>
        </w:rPr>
        <w:t xml:space="preserve">      отделения ГБУЗ СО «Сызранская центральная городская больница»,</w:t>
      </w:r>
    </w:p>
    <w:p w:rsidR="00CE725A" w:rsidRPr="00CE725A" w:rsidRDefault="00CE725A" w:rsidP="00CE725A">
      <w:pPr>
        <w:tabs>
          <w:tab w:val="left" w:pos="426"/>
        </w:tabs>
        <w:spacing w:before="0"/>
        <w:ind w:left="426" w:hanging="142"/>
        <w:rPr>
          <w:rFonts w:ascii="Times New Roman" w:hAnsi="Times New Roman" w:cs="Times New Roman"/>
          <w:sz w:val="28"/>
          <w:szCs w:val="28"/>
        </w:rPr>
      </w:pPr>
      <w:r w:rsidRPr="00CE725A">
        <w:rPr>
          <w:rFonts w:ascii="Times New Roman" w:hAnsi="Times New Roman" w:cs="Times New Roman"/>
          <w:sz w:val="28"/>
          <w:szCs w:val="28"/>
        </w:rPr>
        <w:t xml:space="preserve">      занявшую I место;</w:t>
      </w:r>
      <w:r w:rsidRPr="00CE725A">
        <w:rPr>
          <w:rFonts w:ascii="Times New Roman" w:hAnsi="Times New Roman" w:cs="Times New Roman"/>
          <w:sz w:val="28"/>
          <w:szCs w:val="28"/>
        </w:rPr>
        <w:tab/>
      </w:r>
    </w:p>
    <w:p w:rsidR="00CE725A" w:rsidRPr="00CE725A" w:rsidRDefault="00CE725A" w:rsidP="00CE725A">
      <w:pPr>
        <w:tabs>
          <w:tab w:val="left" w:pos="284"/>
          <w:tab w:val="left" w:pos="567"/>
        </w:tabs>
        <w:spacing w:before="0"/>
        <w:rPr>
          <w:rFonts w:ascii="Times New Roman" w:hAnsi="Times New Roman" w:cs="Times New Roman"/>
          <w:sz w:val="28"/>
          <w:szCs w:val="28"/>
        </w:rPr>
      </w:pPr>
      <w:r w:rsidRPr="00CE725A">
        <w:rPr>
          <w:rFonts w:ascii="Times New Roman" w:hAnsi="Times New Roman" w:cs="Times New Roman"/>
          <w:sz w:val="28"/>
          <w:szCs w:val="28"/>
        </w:rPr>
        <w:t xml:space="preserve">      - </w:t>
      </w:r>
      <w:r w:rsidR="00E90251">
        <w:rPr>
          <w:rFonts w:ascii="Times New Roman" w:hAnsi="Times New Roman" w:cs="Times New Roman"/>
          <w:sz w:val="28"/>
          <w:szCs w:val="28"/>
        </w:rPr>
        <w:t xml:space="preserve"> </w:t>
      </w:r>
      <w:r w:rsidRPr="00CE725A">
        <w:rPr>
          <w:rFonts w:ascii="Times New Roman" w:hAnsi="Times New Roman" w:cs="Times New Roman"/>
          <w:b/>
          <w:sz w:val="28"/>
          <w:szCs w:val="28"/>
        </w:rPr>
        <w:t>Емельянову Валентину Васильевну</w:t>
      </w:r>
      <w:r w:rsidRPr="00CE725A">
        <w:rPr>
          <w:rFonts w:ascii="Times New Roman" w:hAnsi="Times New Roman" w:cs="Times New Roman"/>
          <w:sz w:val="28"/>
          <w:szCs w:val="28"/>
        </w:rPr>
        <w:t xml:space="preserve"> – медицинскую сестру палатную</w:t>
      </w:r>
    </w:p>
    <w:p w:rsidR="00CE725A" w:rsidRPr="00CE725A" w:rsidRDefault="00CE725A" w:rsidP="00CE725A">
      <w:pPr>
        <w:tabs>
          <w:tab w:val="left" w:pos="284"/>
          <w:tab w:val="left" w:pos="567"/>
        </w:tabs>
        <w:spacing w:before="0"/>
        <w:ind w:left="284"/>
        <w:rPr>
          <w:rFonts w:ascii="Times New Roman" w:hAnsi="Times New Roman" w:cs="Times New Roman"/>
          <w:sz w:val="28"/>
          <w:szCs w:val="28"/>
        </w:rPr>
      </w:pPr>
      <w:r w:rsidRPr="00CE725A">
        <w:rPr>
          <w:rFonts w:ascii="Times New Roman" w:hAnsi="Times New Roman" w:cs="Times New Roman"/>
          <w:sz w:val="28"/>
          <w:szCs w:val="28"/>
        </w:rPr>
        <w:t xml:space="preserve">      ГБУЗ СО «Сызранский противотуберкулёзный диспансер»,</w:t>
      </w:r>
    </w:p>
    <w:p w:rsidR="00CE725A" w:rsidRPr="00CE725A" w:rsidRDefault="00CE725A" w:rsidP="00CE725A">
      <w:pPr>
        <w:tabs>
          <w:tab w:val="left" w:pos="284"/>
          <w:tab w:val="left" w:pos="567"/>
        </w:tabs>
        <w:spacing w:before="0"/>
        <w:ind w:left="284"/>
        <w:rPr>
          <w:rFonts w:ascii="Times New Roman" w:hAnsi="Times New Roman" w:cs="Times New Roman"/>
          <w:sz w:val="28"/>
          <w:szCs w:val="28"/>
        </w:rPr>
      </w:pPr>
      <w:r w:rsidRPr="00CE725A">
        <w:rPr>
          <w:rFonts w:ascii="Times New Roman" w:hAnsi="Times New Roman" w:cs="Times New Roman"/>
          <w:sz w:val="28"/>
          <w:szCs w:val="28"/>
        </w:rPr>
        <w:t xml:space="preserve">      занявшую II место;</w:t>
      </w:r>
    </w:p>
    <w:p w:rsidR="00CE725A" w:rsidRPr="00CE725A" w:rsidRDefault="00CE725A" w:rsidP="00CE725A">
      <w:pPr>
        <w:tabs>
          <w:tab w:val="left" w:pos="284"/>
          <w:tab w:val="left" w:pos="567"/>
        </w:tabs>
        <w:spacing w:before="0"/>
        <w:rPr>
          <w:rFonts w:ascii="Times New Roman" w:hAnsi="Times New Roman" w:cs="Times New Roman"/>
          <w:sz w:val="28"/>
          <w:szCs w:val="28"/>
        </w:rPr>
      </w:pPr>
      <w:r w:rsidRPr="00CE725A">
        <w:rPr>
          <w:rFonts w:ascii="Times New Roman" w:hAnsi="Times New Roman" w:cs="Times New Roman"/>
          <w:sz w:val="28"/>
          <w:szCs w:val="28"/>
        </w:rPr>
        <w:t xml:space="preserve">      - </w:t>
      </w:r>
      <w:r w:rsidR="00E90251">
        <w:rPr>
          <w:rFonts w:ascii="Times New Roman" w:hAnsi="Times New Roman" w:cs="Times New Roman"/>
          <w:sz w:val="28"/>
          <w:szCs w:val="28"/>
        </w:rPr>
        <w:t xml:space="preserve"> </w:t>
      </w:r>
      <w:r w:rsidRPr="00CE725A">
        <w:rPr>
          <w:rFonts w:ascii="Times New Roman" w:hAnsi="Times New Roman" w:cs="Times New Roman"/>
          <w:b/>
          <w:sz w:val="28"/>
          <w:szCs w:val="28"/>
        </w:rPr>
        <w:t>Акинину Марину Викторовну</w:t>
      </w:r>
      <w:r w:rsidRPr="00CE725A">
        <w:rPr>
          <w:rFonts w:ascii="Times New Roman" w:hAnsi="Times New Roman" w:cs="Times New Roman"/>
          <w:sz w:val="28"/>
          <w:szCs w:val="28"/>
        </w:rPr>
        <w:t xml:space="preserve"> – фельдшера ГБУЗ СО «Сызранская </w:t>
      </w:r>
    </w:p>
    <w:p w:rsidR="00CE725A" w:rsidRPr="00CE725A" w:rsidRDefault="00CE725A" w:rsidP="00CE725A">
      <w:pPr>
        <w:tabs>
          <w:tab w:val="left" w:pos="284"/>
          <w:tab w:val="left" w:pos="567"/>
        </w:tabs>
        <w:spacing w:before="0"/>
        <w:rPr>
          <w:rFonts w:ascii="Times New Roman" w:hAnsi="Times New Roman" w:cs="Times New Roman"/>
          <w:sz w:val="28"/>
          <w:szCs w:val="28"/>
        </w:rPr>
      </w:pPr>
      <w:r w:rsidRPr="00CE725A">
        <w:rPr>
          <w:rFonts w:ascii="Times New Roman" w:hAnsi="Times New Roman" w:cs="Times New Roman"/>
          <w:sz w:val="28"/>
          <w:szCs w:val="28"/>
        </w:rPr>
        <w:t xml:space="preserve">         станция скорой помощи», занявшую II место; </w:t>
      </w:r>
    </w:p>
    <w:p w:rsidR="00CE725A" w:rsidRPr="00CE725A" w:rsidRDefault="00CE725A" w:rsidP="00CE725A">
      <w:pPr>
        <w:tabs>
          <w:tab w:val="left" w:pos="284"/>
          <w:tab w:val="left" w:pos="567"/>
        </w:tabs>
        <w:spacing w:before="0"/>
        <w:rPr>
          <w:rFonts w:ascii="Times New Roman" w:hAnsi="Times New Roman" w:cs="Times New Roman"/>
          <w:sz w:val="28"/>
          <w:szCs w:val="28"/>
        </w:rPr>
      </w:pPr>
      <w:r w:rsidRPr="00CE725A">
        <w:rPr>
          <w:rFonts w:ascii="Times New Roman" w:hAnsi="Times New Roman" w:cs="Times New Roman"/>
          <w:sz w:val="28"/>
          <w:szCs w:val="28"/>
        </w:rPr>
        <w:tab/>
        <w:t xml:space="preserve">  - </w:t>
      </w:r>
      <w:r w:rsidR="00E90251">
        <w:rPr>
          <w:rFonts w:ascii="Times New Roman" w:hAnsi="Times New Roman" w:cs="Times New Roman"/>
          <w:sz w:val="28"/>
          <w:szCs w:val="28"/>
        </w:rPr>
        <w:t xml:space="preserve"> </w:t>
      </w:r>
      <w:r w:rsidRPr="00CE725A">
        <w:rPr>
          <w:rFonts w:ascii="Times New Roman" w:hAnsi="Times New Roman" w:cs="Times New Roman"/>
          <w:b/>
          <w:sz w:val="28"/>
          <w:szCs w:val="28"/>
        </w:rPr>
        <w:t>Епифанову Ирину Васильевну</w:t>
      </w:r>
      <w:r w:rsidRPr="00CE725A">
        <w:rPr>
          <w:rFonts w:ascii="Times New Roman" w:hAnsi="Times New Roman" w:cs="Times New Roman"/>
          <w:sz w:val="28"/>
          <w:szCs w:val="28"/>
        </w:rPr>
        <w:t xml:space="preserve"> – медицинскую сестру ГБУЗ СО </w:t>
      </w:r>
    </w:p>
    <w:p w:rsidR="00CE725A" w:rsidRPr="00CE725A" w:rsidRDefault="00CE725A" w:rsidP="00CE725A">
      <w:pPr>
        <w:tabs>
          <w:tab w:val="left" w:pos="284"/>
          <w:tab w:val="left" w:pos="567"/>
        </w:tabs>
        <w:spacing w:before="0"/>
        <w:rPr>
          <w:rFonts w:ascii="Times New Roman" w:hAnsi="Times New Roman" w:cs="Times New Roman"/>
          <w:sz w:val="28"/>
          <w:szCs w:val="28"/>
        </w:rPr>
      </w:pPr>
      <w:r w:rsidRPr="00CE725A">
        <w:rPr>
          <w:rFonts w:ascii="Times New Roman" w:hAnsi="Times New Roman" w:cs="Times New Roman"/>
          <w:sz w:val="28"/>
          <w:szCs w:val="28"/>
        </w:rPr>
        <w:lastRenderedPageBreak/>
        <w:t xml:space="preserve">            «Сызранская стоматологическая поликлиника», занявшую III место </w:t>
      </w:r>
    </w:p>
    <w:p w:rsidR="00CE725A" w:rsidRPr="00CE725A" w:rsidRDefault="00CE725A" w:rsidP="00CE725A">
      <w:pPr>
        <w:spacing w:before="0"/>
        <w:rPr>
          <w:rFonts w:ascii="Times New Roman" w:hAnsi="Times New Roman" w:cs="Times New Roman"/>
          <w:bCs/>
          <w:color w:val="FF0000"/>
          <w:sz w:val="24"/>
          <w:szCs w:val="24"/>
        </w:rPr>
      </w:pPr>
      <w:r w:rsidRPr="00CE725A">
        <w:rPr>
          <w:rFonts w:ascii="Times New Roman" w:hAnsi="Times New Roman" w:cs="Times New Roman"/>
          <w:b/>
          <w:bCs/>
          <w:sz w:val="28"/>
          <w:szCs w:val="28"/>
        </w:rPr>
        <w:t xml:space="preserve">      </w:t>
      </w:r>
      <w:r w:rsidRPr="00CE725A">
        <w:rPr>
          <w:rFonts w:ascii="Times New Roman" w:hAnsi="Times New Roman" w:cs="Times New Roman"/>
          <w:bCs/>
          <w:sz w:val="28"/>
          <w:szCs w:val="28"/>
        </w:rPr>
        <w:t xml:space="preserve">                  </w:t>
      </w:r>
      <w:r w:rsidRPr="00CE725A">
        <w:rPr>
          <w:rFonts w:ascii="Times New Roman" w:hAnsi="Times New Roman" w:cs="Times New Roman"/>
          <w:sz w:val="28"/>
          <w:szCs w:val="28"/>
        </w:rPr>
        <w:t xml:space="preserve">    </w:t>
      </w:r>
      <w:r w:rsidRPr="00CE725A">
        <w:rPr>
          <w:rFonts w:ascii="Times New Roman" w:hAnsi="Times New Roman" w:cs="Times New Roman"/>
          <w:bCs/>
          <w:color w:val="FF0000"/>
        </w:rPr>
        <w:t xml:space="preserve">       </w:t>
      </w:r>
    </w:p>
    <w:p w:rsidR="00CE725A" w:rsidRPr="00CE725A" w:rsidRDefault="00CE725A" w:rsidP="00CE725A">
      <w:pPr>
        <w:spacing w:before="0"/>
        <w:rPr>
          <w:rFonts w:ascii="Times New Roman" w:hAnsi="Times New Roman" w:cs="Times New Roman"/>
          <w:sz w:val="28"/>
          <w:szCs w:val="28"/>
        </w:rPr>
      </w:pPr>
      <w:r w:rsidRPr="00CE725A">
        <w:rPr>
          <w:rFonts w:ascii="Times New Roman" w:hAnsi="Times New Roman" w:cs="Times New Roman"/>
          <w:bCs/>
          <w:color w:val="FF0000"/>
        </w:rPr>
        <w:t xml:space="preserve">                   </w:t>
      </w:r>
      <w:r w:rsidRPr="00CE725A">
        <w:rPr>
          <w:rFonts w:ascii="Times New Roman" w:hAnsi="Times New Roman" w:cs="Times New Roman"/>
          <w:sz w:val="28"/>
          <w:szCs w:val="28"/>
        </w:rPr>
        <w:t>Работают специализированные секции:</w:t>
      </w:r>
    </w:p>
    <w:p w:rsidR="00CE725A" w:rsidRPr="00CE725A" w:rsidRDefault="00CE725A" w:rsidP="00CE725A">
      <w:pPr>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w:t>
      </w:r>
      <w:r w:rsidRPr="00CE725A">
        <w:rPr>
          <w:rFonts w:ascii="Times New Roman" w:hAnsi="Times New Roman" w:cs="Times New Roman"/>
          <w:b/>
          <w:sz w:val="28"/>
          <w:szCs w:val="28"/>
        </w:rPr>
        <w:t>секция «Акушерское дело»</w:t>
      </w:r>
      <w:r w:rsidRPr="00CE725A">
        <w:rPr>
          <w:rFonts w:ascii="Times New Roman" w:hAnsi="Times New Roman" w:cs="Times New Roman"/>
          <w:sz w:val="28"/>
          <w:szCs w:val="28"/>
        </w:rPr>
        <w:t xml:space="preserve"> (руководитель секции Кашкарева Светлана Михайловна - главная акушерка ГБУЗ «Самарская областная клиническая больница им. М. И. Калинина»,  </w:t>
      </w:r>
    </w:p>
    <w:p w:rsidR="00CE725A" w:rsidRPr="00CE725A" w:rsidRDefault="00CE725A" w:rsidP="00CE725A">
      <w:pPr>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раб. телефон 8 (846) 958-24-34)</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 </w:t>
      </w:r>
      <w:r w:rsidRPr="00CE725A">
        <w:rPr>
          <w:rFonts w:ascii="Times New Roman" w:hAnsi="Times New Roman" w:cs="Times New Roman"/>
          <w:b/>
          <w:sz w:val="28"/>
          <w:szCs w:val="28"/>
        </w:rPr>
        <w:t>секция «Сестринское дело во фтизиатрии»</w:t>
      </w:r>
      <w:r w:rsidRPr="00CE725A">
        <w:rPr>
          <w:rFonts w:ascii="Times New Roman" w:hAnsi="Times New Roman" w:cs="Times New Roman"/>
          <w:sz w:val="28"/>
          <w:szCs w:val="28"/>
        </w:rPr>
        <w:t xml:space="preserve"> (руководитель Ляпина Ирина Алексеевна - главная медицинская сестра </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ГБУЗ СО «Тольяттинский противотуберкулёзный диспансер»,</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раб. телефон 8 (848)2 97-56-76)</w:t>
      </w:r>
    </w:p>
    <w:p w:rsidR="00CE725A" w:rsidRPr="00CE725A" w:rsidRDefault="00CE725A" w:rsidP="00CE725A">
      <w:pPr>
        <w:tabs>
          <w:tab w:val="left" w:pos="0"/>
        </w:tabs>
        <w:spacing w:before="0"/>
        <w:ind w:left="567" w:hanging="283"/>
        <w:rPr>
          <w:rFonts w:ascii="Times New Roman" w:hAnsi="Times New Roman" w:cs="Times New Roman"/>
          <w:sz w:val="28"/>
          <w:szCs w:val="28"/>
        </w:rPr>
      </w:pPr>
    </w:p>
    <w:p w:rsidR="00CE725A" w:rsidRPr="00CE725A" w:rsidRDefault="00CE725A" w:rsidP="00CE725A">
      <w:pPr>
        <w:tabs>
          <w:tab w:val="left" w:pos="0"/>
        </w:tabs>
        <w:spacing w:before="0"/>
        <w:ind w:left="567" w:hanging="283"/>
        <w:jc w:val="center"/>
        <w:rPr>
          <w:rFonts w:ascii="Times New Roman" w:hAnsi="Times New Roman" w:cs="Times New Roman"/>
          <w:sz w:val="28"/>
          <w:szCs w:val="28"/>
        </w:rPr>
      </w:pPr>
      <w:r w:rsidRPr="00CE725A">
        <w:rPr>
          <w:rFonts w:ascii="Times New Roman" w:hAnsi="Times New Roman" w:cs="Times New Roman"/>
          <w:noProof/>
          <w:sz w:val="28"/>
          <w:szCs w:val="28"/>
          <w:lang w:eastAsia="ru-RU"/>
        </w:rPr>
        <w:drawing>
          <wp:inline distT="0" distB="0" distL="0" distR="0" wp14:anchorId="2E187CA5" wp14:editId="7C727ECF">
            <wp:extent cx="5238750" cy="3771900"/>
            <wp:effectExtent l="0" t="0" r="0" b="0"/>
            <wp:docPr id="45" name="Рисунок 45" descr="Описание: C:\Users\СРООМС\AppData\Local\Microsoft\Windows\Temporary Internet Files\Content.IE5\1SN5JF3J\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СРООМС\AppData\Local\Microsoft\Windows\Temporary Internet Files\Content.IE5\1SN5JF3J\IMG_001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38750" cy="3771900"/>
                    </a:xfrm>
                    <a:prstGeom prst="rect">
                      <a:avLst/>
                    </a:prstGeom>
                    <a:noFill/>
                    <a:ln>
                      <a:noFill/>
                    </a:ln>
                  </pic:spPr>
                </pic:pic>
              </a:graphicData>
            </a:graphic>
          </wp:inline>
        </w:drawing>
      </w:r>
    </w:p>
    <w:p w:rsidR="00CE725A" w:rsidRPr="00CE725A" w:rsidRDefault="00CE725A" w:rsidP="00CE725A">
      <w:pPr>
        <w:tabs>
          <w:tab w:val="left" w:pos="0"/>
        </w:tabs>
        <w:spacing w:before="0"/>
        <w:ind w:left="567" w:hanging="283"/>
        <w:rPr>
          <w:rFonts w:ascii="Times New Roman" w:hAnsi="Times New Roman" w:cs="Times New Roman"/>
          <w:sz w:val="28"/>
          <w:szCs w:val="28"/>
        </w:rPr>
      </w:pP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w:t>
      </w:r>
      <w:r w:rsidRPr="00CE725A">
        <w:rPr>
          <w:rFonts w:ascii="Times New Roman" w:hAnsi="Times New Roman" w:cs="Times New Roman"/>
          <w:b/>
          <w:sz w:val="28"/>
          <w:szCs w:val="28"/>
        </w:rPr>
        <w:t>секция «Операционное дело»</w:t>
      </w:r>
      <w:r w:rsidRPr="00CE725A">
        <w:rPr>
          <w:rFonts w:ascii="Times New Roman" w:hAnsi="Times New Roman" w:cs="Times New Roman"/>
          <w:sz w:val="28"/>
          <w:szCs w:val="28"/>
        </w:rPr>
        <w:t xml:space="preserve"> (руководитель секции Афанасьева Ольга Борисовна – старшая операционная медицинская сестра ГБУЗ «Самарский областной клинический онкологический диспансер»,  раб. телефон 8 (846) 994-44-13)</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В 2014 году сформированы новые специализированные секции:</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 </w:t>
      </w:r>
      <w:r w:rsidRPr="00CE725A">
        <w:rPr>
          <w:rFonts w:ascii="Times New Roman" w:hAnsi="Times New Roman" w:cs="Times New Roman"/>
          <w:b/>
          <w:sz w:val="28"/>
          <w:szCs w:val="28"/>
        </w:rPr>
        <w:t xml:space="preserve">секция «Лечебное дело и Скорая и неотложная медицинская помощь» </w:t>
      </w:r>
      <w:r w:rsidRPr="00CE725A">
        <w:rPr>
          <w:rFonts w:ascii="Times New Roman" w:hAnsi="Times New Roman" w:cs="Times New Roman"/>
          <w:sz w:val="28"/>
          <w:szCs w:val="28"/>
        </w:rPr>
        <w:t>(руководитель секции Петровский-Селунский Владимир Геннадьевич - заместитель главного врача по работе с сестринским персоналом ГБУЗ СО «Сызранская станция скорой медицинской помощи»,</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раб.телефон 8 (846 4) 98-50-03);</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 </w:t>
      </w:r>
      <w:r w:rsidR="00E90251" w:rsidRPr="00E90251">
        <w:rPr>
          <w:rFonts w:ascii="Times New Roman" w:hAnsi="Times New Roman" w:cs="Times New Roman"/>
          <w:b/>
          <w:sz w:val="28"/>
          <w:szCs w:val="28"/>
        </w:rPr>
        <w:t>с</w:t>
      </w:r>
      <w:r w:rsidRPr="00CE725A">
        <w:rPr>
          <w:rFonts w:ascii="Times New Roman" w:hAnsi="Times New Roman" w:cs="Times New Roman"/>
          <w:b/>
          <w:sz w:val="28"/>
          <w:szCs w:val="28"/>
        </w:rPr>
        <w:t>екция «Сестринское дело в психиатрии»</w:t>
      </w:r>
      <w:r w:rsidRPr="00CE725A">
        <w:rPr>
          <w:rFonts w:ascii="Times New Roman" w:hAnsi="Times New Roman" w:cs="Times New Roman"/>
          <w:sz w:val="28"/>
          <w:szCs w:val="28"/>
        </w:rPr>
        <w:t xml:space="preserve"> (руководитель секции Синицына Елена Михайловна –заместитель главного врача по работе со средним и младшим медицинским персоналом ГБУЗ «Самарская психиатрическая больница»,</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раб.телефон 8 (846) 930-78-30);</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lastRenderedPageBreak/>
        <w:t xml:space="preserve">  - </w:t>
      </w:r>
      <w:r w:rsidRPr="00CE725A">
        <w:rPr>
          <w:rFonts w:ascii="Times New Roman" w:hAnsi="Times New Roman" w:cs="Times New Roman"/>
          <w:b/>
          <w:sz w:val="28"/>
          <w:szCs w:val="28"/>
        </w:rPr>
        <w:t>секция «Сестринское дело в первичном здравоохранении»</w:t>
      </w:r>
      <w:r w:rsidRPr="00CE725A">
        <w:rPr>
          <w:rFonts w:ascii="Times New Roman" w:hAnsi="Times New Roman" w:cs="Times New Roman"/>
          <w:sz w:val="28"/>
          <w:szCs w:val="28"/>
        </w:rPr>
        <w:t xml:space="preserve">  (руководитель секции Пудовинникова Лариса Юлдашевна – главная медицинская сестра ГБУЗ СО «Самарская городская клиническая поликлиника № 15», </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раб.телефон 8 (846) 951-60-40);</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 </w:t>
      </w:r>
      <w:r w:rsidRPr="00CE725A">
        <w:rPr>
          <w:rFonts w:ascii="Times New Roman" w:hAnsi="Times New Roman" w:cs="Times New Roman"/>
          <w:b/>
          <w:sz w:val="28"/>
          <w:szCs w:val="28"/>
        </w:rPr>
        <w:t>секция «Сестринское дело в онкологии»</w:t>
      </w:r>
      <w:r w:rsidRPr="00CE725A">
        <w:rPr>
          <w:rFonts w:ascii="Times New Roman" w:hAnsi="Times New Roman" w:cs="Times New Roman"/>
          <w:sz w:val="28"/>
          <w:szCs w:val="28"/>
        </w:rPr>
        <w:t xml:space="preserve"> (руководитель секции </w:t>
      </w:r>
    </w:p>
    <w:p w:rsidR="00CE725A" w:rsidRPr="00CE725A" w:rsidRDefault="00CE725A" w:rsidP="00CE725A">
      <w:pPr>
        <w:tabs>
          <w:tab w:val="left" w:pos="0"/>
        </w:tabs>
        <w:spacing w:before="0"/>
        <w:ind w:left="567" w:hanging="283"/>
        <w:rPr>
          <w:rFonts w:ascii="Times New Roman" w:hAnsi="Times New Roman" w:cs="Times New Roman"/>
          <w:sz w:val="28"/>
          <w:szCs w:val="28"/>
        </w:rPr>
      </w:pPr>
      <w:r w:rsidRPr="00CE725A">
        <w:rPr>
          <w:rFonts w:ascii="Times New Roman" w:hAnsi="Times New Roman" w:cs="Times New Roman"/>
          <w:sz w:val="28"/>
          <w:szCs w:val="28"/>
        </w:rPr>
        <w:t xml:space="preserve">    Блинова Ольга Касеновна – старшая медицинская сестра химиотерапевтического отделения № 2 ГБУЗ «Самарский областной клинический онкологический диспансер», </w:t>
      </w:r>
    </w:p>
    <w:p w:rsidR="00CE725A" w:rsidRPr="00CE725A" w:rsidRDefault="00CE725A" w:rsidP="00CE725A">
      <w:pPr>
        <w:tabs>
          <w:tab w:val="left" w:pos="0"/>
        </w:tabs>
        <w:spacing w:before="0"/>
        <w:ind w:left="567" w:hanging="283"/>
        <w:rPr>
          <w:rFonts w:ascii="Times New Roman" w:hAnsi="Times New Roman" w:cs="Times New Roman"/>
          <w:b/>
          <w:sz w:val="28"/>
          <w:szCs w:val="28"/>
        </w:rPr>
      </w:pPr>
      <w:r w:rsidRPr="00CE725A">
        <w:rPr>
          <w:rFonts w:ascii="Times New Roman" w:hAnsi="Times New Roman" w:cs="Times New Roman"/>
          <w:sz w:val="28"/>
          <w:szCs w:val="28"/>
        </w:rPr>
        <w:t xml:space="preserve">    раб.телефон 8 (846) 994-66-84</w:t>
      </w:r>
    </w:p>
    <w:p w:rsidR="00CE725A" w:rsidRPr="00CE725A" w:rsidRDefault="00CE725A" w:rsidP="00CE725A">
      <w:pPr>
        <w:ind w:firstLine="567"/>
        <w:rPr>
          <w:rFonts w:ascii="Times New Roman" w:hAnsi="Times New Roman" w:cs="Times New Roman"/>
          <w:b/>
          <w:bCs/>
          <w:sz w:val="28"/>
          <w:szCs w:val="28"/>
        </w:rPr>
      </w:pPr>
      <w:r w:rsidRPr="00CE725A">
        <w:rPr>
          <w:rFonts w:ascii="Times New Roman" w:hAnsi="Times New Roman" w:cs="Times New Roman"/>
          <w:b/>
          <w:bCs/>
          <w:sz w:val="28"/>
          <w:szCs w:val="28"/>
        </w:rPr>
        <w:t xml:space="preserve">На 01.01.2015 г. в СРООМС состоит </w:t>
      </w:r>
      <w:r w:rsidRPr="00CE725A">
        <w:rPr>
          <w:rFonts w:ascii="Times New Roman" w:hAnsi="Times New Roman" w:cs="Times New Roman"/>
          <w:b/>
          <w:bCs/>
          <w:sz w:val="32"/>
          <w:szCs w:val="32"/>
        </w:rPr>
        <w:t>11 437</w:t>
      </w:r>
      <w:r w:rsidRPr="00CE725A">
        <w:rPr>
          <w:rFonts w:ascii="Times New Roman" w:hAnsi="Times New Roman" w:cs="Times New Roman"/>
          <w:b/>
          <w:bCs/>
          <w:sz w:val="28"/>
          <w:szCs w:val="28"/>
        </w:rPr>
        <w:t xml:space="preserve">  человек  </w:t>
      </w:r>
    </w:p>
    <w:p w:rsidR="00CE725A" w:rsidRPr="00CE725A" w:rsidRDefault="00CE725A" w:rsidP="00CE725A">
      <w:pPr>
        <w:ind w:firstLine="567"/>
        <w:rPr>
          <w:rFonts w:ascii="Times New Roman" w:hAnsi="Times New Roman" w:cs="Times New Roman"/>
          <w:b/>
          <w:bCs/>
          <w:sz w:val="28"/>
          <w:szCs w:val="28"/>
        </w:rPr>
      </w:pPr>
      <w:r w:rsidRPr="00CE725A">
        <w:rPr>
          <w:rFonts w:ascii="Times New Roman" w:hAnsi="Times New Roman" w:cs="Times New Roman"/>
          <w:b/>
          <w:bCs/>
          <w:sz w:val="28"/>
          <w:szCs w:val="28"/>
        </w:rPr>
        <w:t>(из них 591</w:t>
      </w:r>
      <w:r w:rsidRPr="00CE725A">
        <w:rPr>
          <w:rFonts w:ascii="Times New Roman" w:hAnsi="Times New Roman" w:cs="Times New Roman"/>
          <w:b/>
          <w:bCs/>
          <w:color w:val="FF0000"/>
          <w:sz w:val="28"/>
          <w:szCs w:val="28"/>
        </w:rPr>
        <w:t xml:space="preserve"> </w:t>
      </w:r>
      <w:r w:rsidRPr="00CE725A">
        <w:rPr>
          <w:rFonts w:ascii="Times New Roman" w:hAnsi="Times New Roman" w:cs="Times New Roman"/>
          <w:b/>
          <w:bCs/>
          <w:sz w:val="28"/>
          <w:szCs w:val="28"/>
        </w:rPr>
        <w:t>в декретном отпуске)</w:t>
      </w:r>
    </w:p>
    <w:p w:rsidR="00CE725A" w:rsidRPr="00CE725A" w:rsidRDefault="00CE725A" w:rsidP="00CE725A">
      <w:pPr>
        <w:rPr>
          <w:rFonts w:ascii="Times New Roman" w:hAnsi="Times New Roman" w:cs="Times New Roman"/>
          <w:bCs/>
          <w:sz w:val="28"/>
          <w:szCs w:val="28"/>
        </w:rPr>
      </w:pPr>
    </w:p>
    <w:p w:rsidR="00CE725A" w:rsidRPr="00CE725A" w:rsidRDefault="00CE725A" w:rsidP="00CE725A">
      <w:pPr>
        <w:rPr>
          <w:rFonts w:ascii="Times New Roman" w:hAnsi="Times New Roman" w:cs="Times New Roman"/>
          <w:bCs/>
          <w:sz w:val="28"/>
          <w:szCs w:val="28"/>
        </w:rPr>
      </w:pPr>
      <w:r w:rsidRPr="00CE725A">
        <w:rPr>
          <w:rFonts w:ascii="Times New Roman" w:hAnsi="Times New Roman" w:cs="Times New Roman"/>
          <w:bCs/>
          <w:sz w:val="28"/>
          <w:szCs w:val="28"/>
        </w:rPr>
        <w:t>Продолжение следует ……</w:t>
      </w:r>
    </w:p>
    <w:p w:rsidR="00CE725A" w:rsidRPr="00CE725A" w:rsidRDefault="00CE725A" w:rsidP="00CD2B78">
      <w:pPr>
        <w:rPr>
          <w:rFonts w:ascii="Times New Roman" w:hAnsi="Times New Roman" w:cs="Times New Roman"/>
          <w:b/>
          <w:bCs/>
          <w:sz w:val="28"/>
          <w:szCs w:val="28"/>
        </w:rPr>
      </w:pPr>
    </w:p>
    <w:p w:rsidR="009C6D5B" w:rsidRPr="00CE725A" w:rsidRDefault="009C6D5B" w:rsidP="00CD2B78">
      <w:pPr>
        <w:spacing w:before="0"/>
        <w:rPr>
          <w:rFonts w:ascii="Times New Roman" w:hAnsi="Times New Roman" w:cs="Times New Roman"/>
          <w:sz w:val="28"/>
          <w:szCs w:val="28"/>
        </w:rPr>
      </w:pPr>
    </w:p>
    <w:sectPr w:rsidR="009C6D5B" w:rsidRPr="00CE725A" w:rsidSect="00CD2B78">
      <w:pgSz w:w="11906" w:h="16838"/>
      <w:pgMar w:top="709" w:right="850" w:bottom="993"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OpenSymbol">
    <w:altName w:val="Courier New"/>
    <w:charset w:val="00"/>
    <w:family w:val="auto"/>
    <w:pitch w:val="variable"/>
    <w:sig w:usb0="00000003" w:usb1="1001ECEA" w:usb2="00000000" w:usb3="00000000" w:csb0="00000001"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Times New Roman"/>
    <w:panose1 w:val="00000000000000000000"/>
    <w:charset w:val="00"/>
    <w:family w:val="roman"/>
    <w:notTrueType/>
    <w:pitch w:val="default"/>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CC"/>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1"/>
      <w:numFmt w:val="bullet"/>
      <w:lvlText w:val="-"/>
      <w:lvlJc w:val="left"/>
      <w:pPr>
        <w:tabs>
          <w:tab w:val="num" w:pos="900"/>
        </w:tabs>
        <w:ind w:left="900" w:hanging="360"/>
      </w:pPr>
      <w:rPr>
        <w:rFonts w:ascii="OpenSymbol" w:hAnsi="OpenSymbol"/>
      </w:rPr>
    </w:lvl>
  </w:abstractNum>
  <w:abstractNum w:abstractNumId="2">
    <w:nsid w:val="00000004"/>
    <w:multiLevelType w:val="singleLevel"/>
    <w:tmpl w:val="00000004"/>
    <w:name w:val="WW8Num4"/>
    <w:lvl w:ilvl="0">
      <w:start w:val="1"/>
      <w:numFmt w:val="bullet"/>
      <w:lvlText w:val=""/>
      <w:lvlJc w:val="left"/>
      <w:pPr>
        <w:tabs>
          <w:tab w:val="num" w:pos="360"/>
        </w:tabs>
        <w:ind w:left="360" w:hanging="360"/>
      </w:pPr>
      <w:rPr>
        <w:rFonts w:ascii="Symbol" w:hAnsi="Symbol"/>
      </w:rPr>
    </w:lvl>
  </w:abstractNum>
  <w:abstractNum w:abstractNumId="3">
    <w:nsid w:val="00000005"/>
    <w:multiLevelType w:val="singleLevel"/>
    <w:tmpl w:val="00000005"/>
    <w:name w:val="WW8Num5"/>
    <w:lvl w:ilvl="0">
      <w:start w:val="1"/>
      <w:numFmt w:val="bullet"/>
      <w:lvlText w:val=""/>
      <w:lvlJc w:val="left"/>
      <w:pPr>
        <w:tabs>
          <w:tab w:val="num" w:pos="360"/>
        </w:tabs>
        <w:ind w:left="360" w:hanging="360"/>
      </w:pPr>
      <w:rPr>
        <w:rFonts w:ascii="Symbol" w:hAnsi="Symbol"/>
      </w:rPr>
    </w:lvl>
  </w:abstractNum>
  <w:abstractNum w:abstractNumId="4">
    <w:nsid w:val="00000006"/>
    <w:multiLevelType w:val="singleLevel"/>
    <w:tmpl w:val="00000006"/>
    <w:name w:val="WW8Num6"/>
    <w:lvl w:ilvl="0">
      <w:start w:val="1"/>
      <w:numFmt w:val="bullet"/>
      <w:lvlText w:val=""/>
      <w:lvlJc w:val="left"/>
      <w:pPr>
        <w:tabs>
          <w:tab w:val="num" w:pos="360"/>
        </w:tabs>
        <w:ind w:left="360" w:hanging="360"/>
      </w:pPr>
      <w:rPr>
        <w:rFonts w:ascii="Symbol" w:hAnsi="Symbol"/>
      </w:rPr>
    </w:lvl>
  </w:abstractNum>
  <w:abstractNum w:abstractNumId="5">
    <w:nsid w:val="00000009"/>
    <w:multiLevelType w:val="singleLevel"/>
    <w:tmpl w:val="00000009"/>
    <w:name w:val="WW8Num9"/>
    <w:lvl w:ilvl="0">
      <w:start w:val="1"/>
      <w:numFmt w:val="bullet"/>
      <w:lvlText w:val=""/>
      <w:lvlJc w:val="left"/>
      <w:pPr>
        <w:tabs>
          <w:tab w:val="num" w:pos="360"/>
        </w:tabs>
        <w:ind w:left="360" w:hanging="360"/>
      </w:pPr>
      <w:rPr>
        <w:rFonts w:ascii="Symbol" w:hAnsi="Symbol"/>
      </w:rPr>
    </w:lvl>
  </w:abstractNum>
  <w:abstractNum w:abstractNumId="6">
    <w:nsid w:val="0000000A"/>
    <w:multiLevelType w:val="singleLevel"/>
    <w:tmpl w:val="0000000A"/>
    <w:name w:val="WW8Num10"/>
    <w:lvl w:ilvl="0">
      <w:start w:val="1"/>
      <w:numFmt w:val="bullet"/>
      <w:lvlText w:val=""/>
      <w:lvlJc w:val="left"/>
      <w:pPr>
        <w:tabs>
          <w:tab w:val="num" w:pos="502"/>
        </w:tabs>
        <w:ind w:left="502" w:hanging="360"/>
      </w:pPr>
      <w:rPr>
        <w:rFonts w:ascii="Symbol" w:hAnsi="Symbol"/>
      </w:rPr>
    </w:lvl>
  </w:abstractNum>
  <w:abstractNum w:abstractNumId="7">
    <w:nsid w:val="0000000C"/>
    <w:multiLevelType w:val="singleLevel"/>
    <w:tmpl w:val="0000000C"/>
    <w:name w:val="WW8Num12"/>
    <w:lvl w:ilvl="0">
      <w:start w:val="1"/>
      <w:numFmt w:val="bullet"/>
      <w:lvlText w:val=""/>
      <w:lvlJc w:val="left"/>
      <w:pPr>
        <w:tabs>
          <w:tab w:val="num" w:pos="1160"/>
        </w:tabs>
        <w:ind w:left="1160" w:hanging="360"/>
      </w:pPr>
      <w:rPr>
        <w:rFonts w:ascii="Symbol" w:hAnsi="Symbol"/>
      </w:rPr>
    </w:lvl>
  </w:abstractNum>
  <w:abstractNum w:abstractNumId="8">
    <w:nsid w:val="0000000D"/>
    <w:multiLevelType w:val="singleLevel"/>
    <w:tmpl w:val="0000000D"/>
    <w:name w:val="WW8Num13"/>
    <w:lvl w:ilvl="0">
      <w:start w:val="1"/>
      <w:numFmt w:val="bullet"/>
      <w:lvlText w:val=""/>
      <w:lvlJc w:val="left"/>
      <w:pPr>
        <w:tabs>
          <w:tab w:val="num" w:pos="720"/>
        </w:tabs>
        <w:ind w:left="720" w:hanging="360"/>
      </w:pPr>
      <w:rPr>
        <w:rFonts w:ascii="Symbol" w:hAnsi="Symbol"/>
      </w:rPr>
    </w:lvl>
  </w:abstractNum>
  <w:abstractNum w:abstractNumId="9">
    <w:nsid w:val="00000010"/>
    <w:multiLevelType w:val="singleLevel"/>
    <w:tmpl w:val="00000010"/>
    <w:name w:val="WW8Num16"/>
    <w:lvl w:ilvl="0">
      <w:start w:val="1"/>
      <w:numFmt w:val="bullet"/>
      <w:lvlText w:val=""/>
      <w:lvlJc w:val="left"/>
      <w:pPr>
        <w:tabs>
          <w:tab w:val="num" w:pos="1440"/>
        </w:tabs>
        <w:ind w:left="1440" w:hanging="360"/>
      </w:pPr>
      <w:rPr>
        <w:rFonts w:ascii="Symbol" w:hAnsi="Symbol"/>
      </w:rPr>
    </w:lvl>
  </w:abstractNum>
  <w:abstractNum w:abstractNumId="10">
    <w:nsid w:val="00000011"/>
    <w:multiLevelType w:val="singleLevel"/>
    <w:tmpl w:val="00000011"/>
    <w:name w:val="WW8Num17"/>
    <w:lvl w:ilvl="0">
      <w:start w:val="1"/>
      <w:numFmt w:val="bullet"/>
      <w:lvlText w:val=""/>
      <w:lvlJc w:val="left"/>
      <w:pPr>
        <w:tabs>
          <w:tab w:val="num" w:pos="360"/>
        </w:tabs>
        <w:ind w:left="360" w:hanging="360"/>
      </w:pPr>
      <w:rPr>
        <w:rFonts w:ascii="Symbol" w:hAnsi="Symbol"/>
      </w:rPr>
    </w:lvl>
  </w:abstractNum>
  <w:abstractNum w:abstractNumId="11">
    <w:nsid w:val="00000014"/>
    <w:multiLevelType w:val="multilevel"/>
    <w:tmpl w:val="00000014"/>
    <w:name w:val="WW8Num2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nsid w:val="00000024"/>
    <w:multiLevelType w:val="multilevel"/>
    <w:tmpl w:val="00000024"/>
    <w:name w:val="WW8Num37"/>
    <w:lvl w:ilvl="0">
      <w:start w:val="1"/>
      <w:numFmt w:val="bullet"/>
      <w:lvlText w:val=""/>
      <w:lvlJc w:val="left"/>
      <w:pPr>
        <w:tabs>
          <w:tab w:val="num" w:pos="720"/>
        </w:tabs>
        <w:ind w:left="720" w:hanging="360"/>
      </w:pPr>
      <w:rPr>
        <w:rFonts w:ascii="Symbol" w:hAnsi="Symbol" w:cs="StarSymbol"/>
        <w:sz w:val="32"/>
        <w:szCs w:val="32"/>
      </w:rPr>
    </w:lvl>
    <w:lvl w:ilvl="1">
      <w:start w:val="1"/>
      <w:numFmt w:val="bullet"/>
      <w:lvlText w:val="◦"/>
      <w:lvlJc w:val="left"/>
      <w:pPr>
        <w:tabs>
          <w:tab w:val="num" w:pos="1080"/>
        </w:tabs>
        <w:ind w:left="1080" w:hanging="360"/>
      </w:pPr>
      <w:rPr>
        <w:rFonts w:ascii="OpenSymbol" w:hAnsi="OpenSymbol" w:cs="StarSymbol"/>
        <w:sz w:val="32"/>
        <w:szCs w:val="32"/>
      </w:rPr>
    </w:lvl>
    <w:lvl w:ilvl="2">
      <w:start w:val="1"/>
      <w:numFmt w:val="bullet"/>
      <w:lvlText w:val="▪"/>
      <w:lvlJc w:val="left"/>
      <w:pPr>
        <w:tabs>
          <w:tab w:val="num" w:pos="1440"/>
        </w:tabs>
        <w:ind w:left="1440" w:hanging="360"/>
      </w:pPr>
      <w:rPr>
        <w:rFonts w:ascii="OpenSymbol" w:hAnsi="OpenSymbol" w:cs="StarSymbol"/>
        <w:sz w:val="32"/>
        <w:szCs w:val="32"/>
      </w:rPr>
    </w:lvl>
    <w:lvl w:ilvl="3">
      <w:start w:val="1"/>
      <w:numFmt w:val="bullet"/>
      <w:lvlText w:val=""/>
      <w:lvlJc w:val="left"/>
      <w:pPr>
        <w:tabs>
          <w:tab w:val="num" w:pos="1800"/>
        </w:tabs>
        <w:ind w:left="1800" w:hanging="360"/>
      </w:pPr>
      <w:rPr>
        <w:rFonts w:ascii="Symbol" w:hAnsi="Symbol" w:cs="StarSymbol"/>
        <w:sz w:val="32"/>
        <w:szCs w:val="32"/>
      </w:rPr>
    </w:lvl>
    <w:lvl w:ilvl="4">
      <w:start w:val="1"/>
      <w:numFmt w:val="bullet"/>
      <w:lvlText w:val="◦"/>
      <w:lvlJc w:val="left"/>
      <w:pPr>
        <w:tabs>
          <w:tab w:val="num" w:pos="2160"/>
        </w:tabs>
        <w:ind w:left="2160" w:hanging="360"/>
      </w:pPr>
      <w:rPr>
        <w:rFonts w:ascii="OpenSymbol" w:hAnsi="OpenSymbol" w:cs="StarSymbol"/>
        <w:sz w:val="32"/>
        <w:szCs w:val="32"/>
      </w:rPr>
    </w:lvl>
    <w:lvl w:ilvl="5">
      <w:start w:val="1"/>
      <w:numFmt w:val="bullet"/>
      <w:lvlText w:val="▪"/>
      <w:lvlJc w:val="left"/>
      <w:pPr>
        <w:tabs>
          <w:tab w:val="num" w:pos="2520"/>
        </w:tabs>
        <w:ind w:left="2520" w:hanging="360"/>
      </w:pPr>
      <w:rPr>
        <w:rFonts w:ascii="OpenSymbol" w:hAnsi="OpenSymbol" w:cs="StarSymbol"/>
        <w:sz w:val="32"/>
        <w:szCs w:val="32"/>
      </w:rPr>
    </w:lvl>
    <w:lvl w:ilvl="6">
      <w:start w:val="1"/>
      <w:numFmt w:val="bullet"/>
      <w:lvlText w:val=""/>
      <w:lvlJc w:val="left"/>
      <w:pPr>
        <w:tabs>
          <w:tab w:val="num" w:pos="2880"/>
        </w:tabs>
        <w:ind w:left="2880" w:hanging="360"/>
      </w:pPr>
      <w:rPr>
        <w:rFonts w:ascii="Symbol" w:hAnsi="Symbol" w:cs="StarSymbol"/>
        <w:sz w:val="32"/>
        <w:szCs w:val="32"/>
      </w:rPr>
    </w:lvl>
    <w:lvl w:ilvl="7">
      <w:start w:val="1"/>
      <w:numFmt w:val="bullet"/>
      <w:lvlText w:val="◦"/>
      <w:lvlJc w:val="left"/>
      <w:pPr>
        <w:tabs>
          <w:tab w:val="num" w:pos="3240"/>
        </w:tabs>
        <w:ind w:left="3240" w:hanging="360"/>
      </w:pPr>
      <w:rPr>
        <w:rFonts w:ascii="OpenSymbol" w:hAnsi="OpenSymbol" w:cs="StarSymbol"/>
        <w:sz w:val="32"/>
        <w:szCs w:val="32"/>
      </w:rPr>
    </w:lvl>
    <w:lvl w:ilvl="8">
      <w:start w:val="1"/>
      <w:numFmt w:val="bullet"/>
      <w:lvlText w:val="▪"/>
      <w:lvlJc w:val="left"/>
      <w:pPr>
        <w:tabs>
          <w:tab w:val="num" w:pos="3600"/>
        </w:tabs>
        <w:ind w:left="3600" w:hanging="360"/>
      </w:pPr>
      <w:rPr>
        <w:rFonts w:ascii="OpenSymbol" w:hAnsi="OpenSymbol" w:cs="StarSymbol"/>
        <w:sz w:val="32"/>
        <w:szCs w:val="32"/>
      </w:rPr>
    </w:lvl>
  </w:abstractNum>
  <w:abstractNum w:abstractNumId="13">
    <w:nsid w:val="00000028"/>
    <w:multiLevelType w:val="multilevel"/>
    <w:tmpl w:val="00000028"/>
    <w:name w:val="WW8Num4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4">
    <w:nsid w:val="00000029"/>
    <w:multiLevelType w:val="multilevel"/>
    <w:tmpl w:val="00000029"/>
    <w:name w:val="WW8Num42"/>
    <w:lvl w:ilvl="0">
      <w:start w:val="1"/>
      <w:numFmt w:val="bullet"/>
      <w:lvlText w:val=""/>
      <w:lvlJc w:val="left"/>
      <w:pPr>
        <w:tabs>
          <w:tab w:val="num" w:pos="720"/>
        </w:tabs>
        <w:ind w:left="720" w:hanging="360"/>
      </w:pPr>
      <w:rPr>
        <w:rFonts w:ascii="Symbol" w:hAnsi="Symbol" w:cs="StarSymbol"/>
        <w:sz w:val="32"/>
        <w:szCs w:val="32"/>
      </w:rPr>
    </w:lvl>
    <w:lvl w:ilvl="1">
      <w:start w:val="1"/>
      <w:numFmt w:val="bullet"/>
      <w:lvlText w:val="◦"/>
      <w:lvlJc w:val="left"/>
      <w:pPr>
        <w:tabs>
          <w:tab w:val="num" w:pos="1080"/>
        </w:tabs>
        <w:ind w:left="1080" w:hanging="360"/>
      </w:pPr>
      <w:rPr>
        <w:rFonts w:ascii="OpenSymbol" w:hAnsi="OpenSymbol" w:cs="StarSymbol"/>
        <w:sz w:val="32"/>
        <w:szCs w:val="32"/>
      </w:rPr>
    </w:lvl>
    <w:lvl w:ilvl="2">
      <w:start w:val="1"/>
      <w:numFmt w:val="bullet"/>
      <w:lvlText w:val="▪"/>
      <w:lvlJc w:val="left"/>
      <w:pPr>
        <w:tabs>
          <w:tab w:val="num" w:pos="1440"/>
        </w:tabs>
        <w:ind w:left="1440" w:hanging="360"/>
      </w:pPr>
      <w:rPr>
        <w:rFonts w:ascii="OpenSymbol" w:hAnsi="OpenSymbol" w:cs="StarSymbol"/>
        <w:sz w:val="32"/>
        <w:szCs w:val="32"/>
      </w:rPr>
    </w:lvl>
    <w:lvl w:ilvl="3">
      <w:start w:val="1"/>
      <w:numFmt w:val="bullet"/>
      <w:lvlText w:val=""/>
      <w:lvlJc w:val="left"/>
      <w:pPr>
        <w:tabs>
          <w:tab w:val="num" w:pos="1800"/>
        </w:tabs>
        <w:ind w:left="1800" w:hanging="360"/>
      </w:pPr>
      <w:rPr>
        <w:rFonts w:ascii="Symbol" w:hAnsi="Symbol" w:cs="StarSymbol"/>
        <w:sz w:val="32"/>
        <w:szCs w:val="32"/>
      </w:rPr>
    </w:lvl>
    <w:lvl w:ilvl="4">
      <w:start w:val="1"/>
      <w:numFmt w:val="bullet"/>
      <w:lvlText w:val="◦"/>
      <w:lvlJc w:val="left"/>
      <w:pPr>
        <w:tabs>
          <w:tab w:val="num" w:pos="2160"/>
        </w:tabs>
        <w:ind w:left="2160" w:hanging="360"/>
      </w:pPr>
      <w:rPr>
        <w:rFonts w:ascii="OpenSymbol" w:hAnsi="OpenSymbol" w:cs="StarSymbol"/>
        <w:sz w:val="32"/>
        <w:szCs w:val="32"/>
      </w:rPr>
    </w:lvl>
    <w:lvl w:ilvl="5">
      <w:start w:val="1"/>
      <w:numFmt w:val="bullet"/>
      <w:lvlText w:val="▪"/>
      <w:lvlJc w:val="left"/>
      <w:pPr>
        <w:tabs>
          <w:tab w:val="num" w:pos="2520"/>
        </w:tabs>
        <w:ind w:left="2520" w:hanging="360"/>
      </w:pPr>
      <w:rPr>
        <w:rFonts w:ascii="OpenSymbol" w:hAnsi="OpenSymbol" w:cs="StarSymbol"/>
        <w:sz w:val="32"/>
        <w:szCs w:val="32"/>
      </w:rPr>
    </w:lvl>
    <w:lvl w:ilvl="6">
      <w:start w:val="1"/>
      <w:numFmt w:val="bullet"/>
      <w:lvlText w:val=""/>
      <w:lvlJc w:val="left"/>
      <w:pPr>
        <w:tabs>
          <w:tab w:val="num" w:pos="2880"/>
        </w:tabs>
        <w:ind w:left="2880" w:hanging="360"/>
      </w:pPr>
      <w:rPr>
        <w:rFonts w:ascii="Symbol" w:hAnsi="Symbol" w:cs="StarSymbol"/>
        <w:sz w:val="32"/>
        <w:szCs w:val="32"/>
      </w:rPr>
    </w:lvl>
    <w:lvl w:ilvl="7">
      <w:start w:val="1"/>
      <w:numFmt w:val="bullet"/>
      <w:lvlText w:val="◦"/>
      <w:lvlJc w:val="left"/>
      <w:pPr>
        <w:tabs>
          <w:tab w:val="num" w:pos="3240"/>
        </w:tabs>
        <w:ind w:left="3240" w:hanging="360"/>
      </w:pPr>
      <w:rPr>
        <w:rFonts w:ascii="OpenSymbol" w:hAnsi="OpenSymbol" w:cs="StarSymbol"/>
        <w:sz w:val="32"/>
        <w:szCs w:val="32"/>
      </w:rPr>
    </w:lvl>
    <w:lvl w:ilvl="8">
      <w:start w:val="1"/>
      <w:numFmt w:val="bullet"/>
      <w:lvlText w:val="▪"/>
      <w:lvlJc w:val="left"/>
      <w:pPr>
        <w:tabs>
          <w:tab w:val="num" w:pos="3600"/>
        </w:tabs>
        <w:ind w:left="3600" w:hanging="360"/>
      </w:pPr>
      <w:rPr>
        <w:rFonts w:ascii="OpenSymbol" w:hAnsi="OpenSymbol" w:cs="StarSymbol"/>
        <w:sz w:val="32"/>
        <w:szCs w:val="32"/>
      </w:rPr>
    </w:lvl>
  </w:abstractNum>
  <w:abstractNum w:abstractNumId="15">
    <w:nsid w:val="06286846"/>
    <w:multiLevelType w:val="hybridMultilevel"/>
    <w:tmpl w:val="0BA88E72"/>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6">
    <w:nsid w:val="064D58DD"/>
    <w:multiLevelType w:val="hybridMultilevel"/>
    <w:tmpl w:val="224AF3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7310870"/>
    <w:multiLevelType w:val="hybridMultilevel"/>
    <w:tmpl w:val="D076C2D6"/>
    <w:lvl w:ilvl="0" w:tplc="0419000D">
      <w:start w:val="1"/>
      <w:numFmt w:val="bullet"/>
      <w:lvlText w:val=""/>
      <w:lvlJc w:val="left"/>
      <w:pPr>
        <w:ind w:left="786" w:hanging="360"/>
      </w:pPr>
      <w:rPr>
        <w:rFonts w:ascii="Wingdings" w:hAnsi="Wingdings" w:hint="default"/>
      </w:rPr>
    </w:lvl>
    <w:lvl w:ilvl="1" w:tplc="04190003">
      <w:start w:val="1"/>
      <w:numFmt w:val="bullet"/>
      <w:lvlText w:val="o"/>
      <w:lvlJc w:val="left"/>
      <w:pPr>
        <w:ind w:left="1935" w:hanging="360"/>
      </w:pPr>
      <w:rPr>
        <w:rFonts w:ascii="Courier New" w:hAnsi="Courier New" w:cs="Courier New" w:hint="default"/>
      </w:rPr>
    </w:lvl>
    <w:lvl w:ilvl="2" w:tplc="04190005">
      <w:start w:val="1"/>
      <w:numFmt w:val="bullet"/>
      <w:lvlText w:val=""/>
      <w:lvlJc w:val="left"/>
      <w:pPr>
        <w:ind w:left="2655" w:hanging="360"/>
      </w:pPr>
      <w:rPr>
        <w:rFonts w:ascii="Wingdings" w:hAnsi="Wingdings" w:hint="default"/>
      </w:rPr>
    </w:lvl>
    <w:lvl w:ilvl="3" w:tplc="04190001">
      <w:start w:val="1"/>
      <w:numFmt w:val="bullet"/>
      <w:lvlText w:val=""/>
      <w:lvlJc w:val="left"/>
      <w:pPr>
        <w:ind w:left="3375" w:hanging="360"/>
      </w:pPr>
      <w:rPr>
        <w:rFonts w:ascii="Symbol" w:hAnsi="Symbol" w:hint="default"/>
      </w:rPr>
    </w:lvl>
    <w:lvl w:ilvl="4" w:tplc="04190003">
      <w:start w:val="1"/>
      <w:numFmt w:val="bullet"/>
      <w:lvlText w:val="o"/>
      <w:lvlJc w:val="left"/>
      <w:pPr>
        <w:ind w:left="4095" w:hanging="360"/>
      </w:pPr>
      <w:rPr>
        <w:rFonts w:ascii="Courier New" w:hAnsi="Courier New" w:cs="Courier New" w:hint="default"/>
      </w:rPr>
    </w:lvl>
    <w:lvl w:ilvl="5" w:tplc="04190005">
      <w:start w:val="1"/>
      <w:numFmt w:val="bullet"/>
      <w:lvlText w:val=""/>
      <w:lvlJc w:val="left"/>
      <w:pPr>
        <w:ind w:left="4815" w:hanging="360"/>
      </w:pPr>
      <w:rPr>
        <w:rFonts w:ascii="Wingdings" w:hAnsi="Wingdings" w:hint="default"/>
      </w:rPr>
    </w:lvl>
    <w:lvl w:ilvl="6" w:tplc="04190001">
      <w:start w:val="1"/>
      <w:numFmt w:val="bullet"/>
      <w:lvlText w:val=""/>
      <w:lvlJc w:val="left"/>
      <w:pPr>
        <w:ind w:left="5535" w:hanging="360"/>
      </w:pPr>
      <w:rPr>
        <w:rFonts w:ascii="Symbol" w:hAnsi="Symbol" w:hint="default"/>
      </w:rPr>
    </w:lvl>
    <w:lvl w:ilvl="7" w:tplc="04190003">
      <w:start w:val="1"/>
      <w:numFmt w:val="bullet"/>
      <w:lvlText w:val="o"/>
      <w:lvlJc w:val="left"/>
      <w:pPr>
        <w:ind w:left="6255" w:hanging="360"/>
      </w:pPr>
      <w:rPr>
        <w:rFonts w:ascii="Courier New" w:hAnsi="Courier New" w:cs="Courier New" w:hint="default"/>
      </w:rPr>
    </w:lvl>
    <w:lvl w:ilvl="8" w:tplc="04190005">
      <w:start w:val="1"/>
      <w:numFmt w:val="bullet"/>
      <w:lvlText w:val=""/>
      <w:lvlJc w:val="left"/>
      <w:pPr>
        <w:ind w:left="6975" w:hanging="360"/>
      </w:pPr>
      <w:rPr>
        <w:rFonts w:ascii="Wingdings" w:hAnsi="Wingdings" w:hint="default"/>
      </w:rPr>
    </w:lvl>
  </w:abstractNum>
  <w:abstractNum w:abstractNumId="18">
    <w:nsid w:val="0F4D25C0"/>
    <w:multiLevelType w:val="hybridMultilevel"/>
    <w:tmpl w:val="DEAAA056"/>
    <w:lvl w:ilvl="0" w:tplc="04190001">
      <w:start w:val="1"/>
      <w:numFmt w:val="bullet"/>
      <w:lvlText w:val=""/>
      <w:lvlJc w:val="left"/>
      <w:pPr>
        <w:tabs>
          <w:tab w:val="num" w:pos="795"/>
        </w:tabs>
        <w:ind w:left="795" w:hanging="360"/>
      </w:pPr>
      <w:rPr>
        <w:rFonts w:ascii="Symbol" w:hAnsi="Symbol" w:hint="default"/>
      </w:rPr>
    </w:lvl>
    <w:lvl w:ilvl="1" w:tplc="04190003">
      <w:start w:val="1"/>
      <w:numFmt w:val="bullet"/>
      <w:lvlText w:val="o"/>
      <w:lvlJc w:val="left"/>
      <w:pPr>
        <w:tabs>
          <w:tab w:val="num" w:pos="1515"/>
        </w:tabs>
        <w:ind w:left="1515" w:hanging="360"/>
      </w:pPr>
      <w:rPr>
        <w:rFonts w:ascii="Courier New" w:hAnsi="Courier New" w:cs="Courier New" w:hint="default"/>
      </w:rPr>
    </w:lvl>
    <w:lvl w:ilvl="2" w:tplc="04190005">
      <w:start w:val="1"/>
      <w:numFmt w:val="bullet"/>
      <w:lvlText w:val=""/>
      <w:lvlJc w:val="left"/>
      <w:pPr>
        <w:tabs>
          <w:tab w:val="num" w:pos="2235"/>
        </w:tabs>
        <w:ind w:left="2235" w:hanging="360"/>
      </w:pPr>
      <w:rPr>
        <w:rFonts w:ascii="Wingdings" w:hAnsi="Wingdings" w:hint="default"/>
      </w:rPr>
    </w:lvl>
    <w:lvl w:ilvl="3" w:tplc="04190001">
      <w:start w:val="1"/>
      <w:numFmt w:val="bullet"/>
      <w:lvlText w:val=""/>
      <w:lvlJc w:val="left"/>
      <w:pPr>
        <w:tabs>
          <w:tab w:val="num" w:pos="2955"/>
        </w:tabs>
        <w:ind w:left="2955" w:hanging="360"/>
      </w:pPr>
      <w:rPr>
        <w:rFonts w:ascii="Symbol" w:hAnsi="Symbol" w:hint="default"/>
      </w:rPr>
    </w:lvl>
    <w:lvl w:ilvl="4" w:tplc="04190003">
      <w:start w:val="1"/>
      <w:numFmt w:val="bullet"/>
      <w:lvlText w:val="o"/>
      <w:lvlJc w:val="left"/>
      <w:pPr>
        <w:tabs>
          <w:tab w:val="num" w:pos="3675"/>
        </w:tabs>
        <w:ind w:left="3675" w:hanging="360"/>
      </w:pPr>
      <w:rPr>
        <w:rFonts w:ascii="Courier New" w:hAnsi="Courier New" w:cs="Courier New" w:hint="default"/>
      </w:rPr>
    </w:lvl>
    <w:lvl w:ilvl="5" w:tplc="04190005">
      <w:start w:val="1"/>
      <w:numFmt w:val="bullet"/>
      <w:lvlText w:val=""/>
      <w:lvlJc w:val="left"/>
      <w:pPr>
        <w:tabs>
          <w:tab w:val="num" w:pos="4395"/>
        </w:tabs>
        <w:ind w:left="4395" w:hanging="360"/>
      </w:pPr>
      <w:rPr>
        <w:rFonts w:ascii="Wingdings" w:hAnsi="Wingdings" w:hint="default"/>
      </w:rPr>
    </w:lvl>
    <w:lvl w:ilvl="6" w:tplc="04190001">
      <w:start w:val="1"/>
      <w:numFmt w:val="bullet"/>
      <w:lvlText w:val=""/>
      <w:lvlJc w:val="left"/>
      <w:pPr>
        <w:tabs>
          <w:tab w:val="num" w:pos="5115"/>
        </w:tabs>
        <w:ind w:left="5115" w:hanging="360"/>
      </w:pPr>
      <w:rPr>
        <w:rFonts w:ascii="Symbol" w:hAnsi="Symbol" w:hint="default"/>
      </w:rPr>
    </w:lvl>
    <w:lvl w:ilvl="7" w:tplc="04190003">
      <w:start w:val="1"/>
      <w:numFmt w:val="bullet"/>
      <w:lvlText w:val="o"/>
      <w:lvlJc w:val="left"/>
      <w:pPr>
        <w:tabs>
          <w:tab w:val="num" w:pos="5835"/>
        </w:tabs>
        <w:ind w:left="5835" w:hanging="360"/>
      </w:pPr>
      <w:rPr>
        <w:rFonts w:ascii="Courier New" w:hAnsi="Courier New" w:cs="Courier New" w:hint="default"/>
      </w:rPr>
    </w:lvl>
    <w:lvl w:ilvl="8" w:tplc="04190005">
      <w:start w:val="1"/>
      <w:numFmt w:val="bullet"/>
      <w:lvlText w:val=""/>
      <w:lvlJc w:val="left"/>
      <w:pPr>
        <w:tabs>
          <w:tab w:val="num" w:pos="6555"/>
        </w:tabs>
        <w:ind w:left="6555" w:hanging="360"/>
      </w:pPr>
      <w:rPr>
        <w:rFonts w:ascii="Wingdings" w:hAnsi="Wingdings" w:hint="default"/>
      </w:rPr>
    </w:lvl>
  </w:abstractNum>
  <w:abstractNum w:abstractNumId="19">
    <w:nsid w:val="115178CB"/>
    <w:multiLevelType w:val="hybridMultilevel"/>
    <w:tmpl w:val="D930A7E2"/>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20">
    <w:nsid w:val="11A21D9B"/>
    <w:multiLevelType w:val="hybridMultilevel"/>
    <w:tmpl w:val="6520FAA0"/>
    <w:lvl w:ilvl="0" w:tplc="0419000D">
      <w:start w:val="1"/>
      <w:numFmt w:val="bullet"/>
      <w:lvlText w:val=""/>
      <w:lvlJc w:val="left"/>
      <w:pPr>
        <w:ind w:left="1515" w:hanging="360"/>
      </w:pPr>
      <w:rPr>
        <w:rFonts w:ascii="Wingdings" w:hAnsi="Wingdings"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21">
    <w:nsid w:val="11A52A7C"/>
    <w:multiLevelType w:val="hybridMultilevel"/>
    <w:tmpl w:val="2708D2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2BF57DA"/>
    <w:multiLevelType w:val="hybridMultilevel"/>
    <w:tmpl w:val="22CE9C26"/>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23">
    <w:nsid w:val="141A5038"/>
    <w:multiLevelType w:val="hybridMultilevel"/>
    <w:tmpl w:val="FC4210D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nsid w:val="1822154F"/>
    <w:multiLevelType w:val="multilevel"/>
    <w:tmpl w:val="D7DEE806"/>
    <w:lvl w:ilvl="0">
      <w:start w:val="1"/>
      <w:numFmt w:val="bullet"/>
      <w:lvlText w:val=""/>
      <w:lvlJc w:val="left"/>
      <w:pPr>
        <w:tabs>
          <w:tab w:val="num" w:pos="720"/>
        </w:tabs>
        <w:ind w:left="720" w:hanging="360"/>
      </w:pPr>
      <w:rPr>
        <w:rFonts w:ascii="Symbol" w:hAnsi="Symbol" w:hint="default"/>
        <w:sz w:val="28"/>
      </w:rPr>
    </w:lvl>
    <w:lvl w:ilvl="1">
      <w:start w:val="1"/>
      <w:numFmt w:val="bullet"/>
      <w:lvlText w:val=""/>
      <w:lvlJc w:val="left"/>
      <w:pPr>
        <w:tabs>
          <w:tab w:val="num" w:pos="1080"/>
        </w:tabs>
        <w:ind w:left="1080" w:hanging="360"/>
      </w:pPr>
      <w:rPr>
        <w:rFonts w:ascii="Symbol" w:hAnsi="Symbol"/>
        <w:sz w:val="32"/>
      </w:rPr>
    </w:lvl>
    <w:lvl w:ilvl="2">
      <w:start w:val="1"/>
      <w:numFmt w:val="bullet"/>
      <w:lvlText w:val=""/>
      <w:lvlJc w:val="left"/>
      <w:pPr>
        <w:tabs>
          <w:tab w:val="num" w:pos="1440"/>
        </w:tabs>
        <w:ind w:left="1440" w:hanging="360"/>
      </w:pPr>
      <w:rPr>
        <w:rFonts w:ascii="Symbol" w:hAnsi="Symbol"/>
        <w:sz w:val="32"/>
      </w:rPr>
    </w:lvl>
    <w:lvl w:ilvl="3">
      <w:start w:val="1"/>
      <w:numFmt w:val="bullet"/>
      <w:lvlText w:val=""/>
      <w:lvlJc w:val="left"/>
      <w:pPr>
        <w:tabs>
          <w:tab w:val="num" w:pos="1800"/>
        </w:tabs>
        <w:ind w:left="1800" w:hanging="360"/>
      </w:pPr>
      <w:rPr>
        <w:rFonts w:ascii="Wingdings" w:hAnsi="Wingdings"/>
        <w:sz w:val="28"/>
      </w:rPr>
    </w:lvl>
    <w:lvl w:ilvl="4">
      <w:start w:val="1"/>
      <w:numFmt w:val="bullet"/>
      <w:lvlText w:val=""/>
      <w:lvlJc w:val="left"/>
      <w:pPr>
        <w:tabs>
          <w:tab w:val="num" w:pos="2160"/>
        </w:tabs>
        <w:ind w:left="2160" w:hanging="360"/>
      </w:pPr>
      <w:rPr>
        <w:rFonts w:ascii="Wingdings 2" w:hAnsi="Wingdings 2"/>
        <w:sz w:val="32"/>
      </w:rPr>
    </w:lvl>
    <w:lvl w:ilvl="5">
      <w:start w:val="1"/>
      <w:numFmt w:val="bullet"/>
      <w:lvlText w:val="■"/>
      <w:lvlJc w:val="left"/>
      <w:pPr>
        <w:tabs>
          <w:tab w:val="num" w:pos="2520"/>
        </w:tabs>
        <w:ind w:left="2520" w:hanging="360"/>
      </w:pPr>
      <w:rPr>
        <w:rFonts w:ascii="StarSymbol" w:eastAsia="StarSymbol"/>
        <w:sz w:val="32"/>
      </w:rPr>
    </w:lvl>
    <w:lvl w:ilvl="6">
      <w:start w:val="1"/>
      <w:numFmt w:val="bullet"/>
      <w:lvlText w:val=""/>
      <w:lvlJc w:val="left"/>
      <w:pPr>
        <w:tabs>
          <w:tab w:val="num" w:pos="2880"/>
        </w:tabs>
        <w:ind w:left="2880" w:hanging="360"/>
      </w:pPr>
      <w:rPr>
        <w:rFonts w:ascii="Wingdings" w:hAnsi="Wingdings"/>
        <w:sz w:val="28"/>
      </w:rPr>
    </w:lvl>
    <w:lvl w:ilvl="7">
      <w:start w:val="1"/>
      <w:numFmt w:val="bullet"/>
      <w:lvlText w:val=""/>
      <w:lvlJc w:val="left"/>
      <w:pPr>
        <w:tabs>
          <w:tab w:val="num" w:pos="3240"/>
        </w:tabs>
        <w:ind w:left="3240" w:hanging="360"/>
      </w:pPr>
      <w:rPr>
        <w:rFonts w:ascii="Wingdings 2" w:hAnsi="Wingdings 2"/>
        <w:sz w:val="32"/>
      </w:rPr>
    </w:lvl>
    <w:lvl w:ilvl="8">
      <w:start w:val="1"/>
      <w:numFmt w:val="bullet"/>
      <w:lvlText w:val="■"/>
      <w:lvlJc w:val="left"/>
      <w:pPr>
        <w:tabs>
          <w:tab w:val="num" w:pos="3600"/>
        </w:tabs>
        <w:ind w:left="3600" w:hanging="360"/>
      </w:pPr>
      <w:rPr>
        <w:rFonts w:ascii="StarSymbol" w:eastAsia="StarSymbol"/>
        <w:sz w:val="32"/>
      </w:rPr>
    </w:lvl>
  </w:abstractNum>
  <w:abstractNum w:abstractNumId="25">
    <w:nsid w:val="1ADC18DA"/>
    <w:multiLevelType w:val="hybridMultilevel"/>
    <w:tmpl w:val="91EA34D4"/>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6">
    <w:nsid w:val="1B084780"/>
    <w:multiLevelType w:val="hybridMultilevel"/>
    <w:tmpl w:val="D708064A"/>
    <w:lvl w:ilvl="0" w:tplc="AAD6708C">
      <w:start w:val="1"/>
      <w:numFmt w:val="bullet"/>
      <w:lvlText w:val=""/>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1C4776C5"/>
    <w:multiLevelType w:val="hybridMultilevel"/>
    <w:tmpl w:val="A7B66E78"/>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28">
    <w:nsid w:val="1D341D69"/>
    <w:multiLevelType w:val="hybridMultilevel"/>
    <w:tmpl w:val="439C451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1EC23228"/>
    <w:multiLevelType w:val="hybridMultilevel"/>
    <w:tmpl w:val="21925F8A"/>
    <w:lvl w:ilvl="0" w:tplc="04190001">
      <w:start w:val="1"/>
      <w:numFmt w:val="bullet"/>
      <w:lvlText w:val=""/>
      <w:lvlJc w:val="left"/>
      <w:pPr>
        <w:ind w:left="1500" w:hanging="360"/>
      </w:pPr>
      <w:rPr>
        <w:rFonts w:ascii="Symbol" w:hAnsi="Symbol" w:hint="default"/>
      </w:rPr>
    </w:lvl>
    <w:lvl w:ilvl="1" w:tplc="04190003">
      <w:start w:val="1"/>
      <w:numFmt w:val="bullet"/>
      <w:lvlText w:val="o"/>
      <w:lvlJc w:val="left"/>
      <w:pPr>
        <w:ind w:left="2220" w:hanging="360"/>
      </w:pPr>
      <w:rPr>
        <w:rFonts w:ascii="Courier New" w:hAnsi="Courier New" w:cs="Times New Roman" w:hint="default"/>
      </w:rPr>
    </w:lvl>
    <w:lvl w:ilvl="2" w:tplc="04190005">
      <w:start w:val="1"/>
      <w:numFmt w:val="bullet"/>
      <w:lvlText w:val=""/>
      <w:lvlJc w:val="left"/>
      <w:pPr>
        <w:ind w:left="2940" w:hanging="360"/>
      </w:pPr>
      <w:rPr>
        <w:rFonts w:ascii="Wingdings" w:hAnsi="Wingdings" w:hint="default"/>
      </w:rPr>
    </w:lvl>
    <w:lvl w:ilvl="3" w:tplc="04190001">
      <w:start w:val="1"/>
      <w:numFmt w:val="bullet"/>
      <w:lvlText w:val=""/>
      <w:lvlJc w:val="left"/>
      <w:pPr>
        <w:ind w:left="3660" w:hanging="360"/>
      </w:pPr>
      <w:rPr>
        <w:rFonts w:ascii="Symbol" w:hAnsi="Symbol" w:hint="default"/>
      </w:rPr>
    </w:lvl>
    <w:lvl w:ilvl="4" w:tplc="04190003">
      <w:start w:val="1"/>
      <w:numFmt w:val="bullet"/>
      <w:lvlText w:val="o"/>
      <w:lvlJc w:val="left"/>
      <w:pPr>
        <w:ind w:left="4380" w:hanging="360"/>
      </w:pPr>
      <w:rPr>
        <w:rFonts w:ascii="Courier New" w:hAnsi="Courier New" w:cs="Times New Roman" w:hint="default"/>
      </w:rPr>
    </w:lvl>
    <w:lvl w:ilvl="5" w:tplc="04190005">
      <w:start w:val="1"/>
      <w:numFmt w:val="bullet"/>
      <w:lvlText w:val=""/>
      <w:lvlJc w:val="left"/>
      <w:pPr>
        <w:ind w:left="5100" w:hanging="360"/>
      </w:pPr>
      <w:rPr>
        <w:rFonts w:ascii="Wingdings" w:hAnsi="Wingdings" w:hint="default"/>
      </w:rPr>
    </w:lvl>
    <w:lvl w:ilvl="6" w:tplc="04190001">
      <w:start w:val="1"/>
      <w:numFmt w:val="bullet"/>
      <w:lvlText w:val=""/>
      <w:lvlJc w:val="left"/>
      <w:pPr>
        <w:ind w:left="5820" w:hanging="360"/>
      </w:pPr>
      <w:rPr>
        <w:rFonts w:ascii="Symbol" w:hAnsi="Symbol" w:hint="default"/>
      </w:rPr>
    </w:lvl>
    <w:lvl w:ilvl="7" w:tplc="04190003">
      <w:start w:val="1"/>
      <w:numFmt w:val="bullet"/>
      <w:lvlText w:val="o"/>
      <w:lvlJc w:val="left"/>
      <w:pPr>
        <w:ind w:left="6540" w:hanging="360"/>
      </w:pPr>
      <w:rPr>
        <w:rFonts w:ascii="Courier New" w:hAnsi="Courier New" w:cs="Times New Roman" w:hint="default"/>
      </w:rPr>
    </w:lvl>
    <w:lvl w:ilvl="8" w:tplc="04190005">
      <w:start w:val="1"/>
      <w:numFmt w:val="bullet"/>
      <w:lvlText w:val=""/>
      <w:lvlJc w:val="left"/>
      <w:pPr>
        <w:ind w:left="7260" w:hanging="360"/>
      </w:pPr>
      <w:rPr>
        <w:rFonts w:ascii="Wingdings" w:hAnsi="Wingdings" w:hint="default"/>
      </w:rPr>
    </w:lvl>
  </w:abstractNum>
  <w:abstractNum w:abstractNumId="30">
    <w:nsid w:val="25DA6638"/>
    <w:multiLevelType w:val="hybridMultilevel"/>
    <w:tmpl w:val="BA9C76AA"/>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1">
    <w:nsid w:val="26954E38"/>
    <w:multiLevelType w:val="hybridMultilevel"/>
    <w:tmpl w:val="12049C9C"/>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2">
    <w:nsid w:val="28916D5C"/>
    <w:multiLevelType w:val="hybridMultilevel"/>
    <w:tmpl w:val="4404BFD6"/>
    <w:lvl w:ilvl="0" w:tplc="04190001">
      <w:start w:val="1"/>
      <w:numFmt w:val="bullet"/>
      <w:lvlText w:val=""/>
      <w:lvlJc w:val="left"/>
      <w:pPr>
        <w:ind w:left="502" w:hanging="360"/>
      </w:pPr>
      <w:rPr>
        <w:rFonts w:ascii="Symbol" w:hAnsi="Symbol" w:hint="default"/>
      </w:rPr>
    </w:lvl>
    <w:lvl w:ilvl="1" w:tplc="04190003">
      <w:start w:val="1"/>
      <w:numFmt w:val="bullet"/>
      <w:lvlText w:val="o"/>
      <w:lvlJc w:val="left"/>
      <w:pPr>
        <w:ind w:left="1222" w:hanging="360"/>
      </w:pPr>
      <w:rPr>
        <w:rFonts w:ascii="Courier New" w:hAnsi="Courier New" w:cs="Courier New" w:hint="default"/>
      </w:rPr>
    </w:lvl>
    <w:lvl w:ilvl="2" w:tplc="04190005">
      <w:start w:val="1"/>
      <w:numFmt w:val="bullet"/>
      <w:lvlText w:val=""/>
      <w:lvlJc w:val="left"/>
      <w:pPr>
        <w:ind w:left="1942" w:hanging="360"/>
      </w:pPr>
      <w:rPr>
        <w:rFonts w:ascii="Wingdings" w:hAnsi="Wingdings" w:hint="default"/>
      </w:rPr>
    </w:lvl>
    <w:lvl w:ilvl="3" w:tplc="04190001">
      <w:start w:val="1"/>
      <w:numFmt w:val="bullet"/>
      <w:lvlText w:val=""/>
      <w:lvlJc w:val="left"/>
      <w:pPr>
        <w:ind w:left="2662" w:hanging="360"/>
      </w:pPr>
      <w:rPr>
        <w:rFonts w:ascii="Symbol" w:hAnsi="Symbol" w:hint="default"/>
      </w:rPr>
    </w:lvl>
    <w:lvl w:ilvl="4" w:tplc="04190003">
      <w:start w:val="1"/>
      <w:numFmt w:val="bullet"/>
      <w:lvlText w:val="o"/>
      <w:lvlJc w:val="left"/>
      <w:pPr>
        <w:ind w:left="3382" w:hanging="360"/>
      </w:pPr>
      <w:rPr>
        <w:rFonts w:ascii="Courier New" w:hAnsi="Courier New" w:cs="Courier New" w:hint="default"/>
      </w:rPr>
    </w:lvl>
    <w:lvl w:ilvl="5" w:tplc="04190005">
      <w:start w:val="1"/>
      <w:numFmt w:val="bullet"/>
      <w:lvlText w:val=""/>
      <w:lvlJc w:val="left"/>
      <w:pPr>
        <w:ind w:left="4102" w:hanging="360"/>
      </w:pPr>
      <w:rPr>
        <w:rFonts w:ascii="Wingdings" w:hAnsi="Wingdings" w:hint="default"/>
      </w:rPr>
    </w:lvl>
    <w:lvl w:ilvl="6" w:tplc="04190001">
      <w:start w:val="1"/>
      <w:numFmt w:val="bullet"/>
      <w:lvlText w:val=""/>
      <w:lvlJc w:val="left"/>
      <w:pPr>
        <w:ind w:left="4822" w:hanging="360"/>
      </w:pPr>
      <w:rPr>
        <w:rFonts w:ascii="Symbol" w:hAnsi="Symbol" w:hint="default"/>
      </w:rPr>
    </w:lvl>
    <w:lvl w:ilvl="7" w:tplc="04190003">
      <w:start w:val="1"/>
      <w:numFmt w:val="bullet"/>
      <w:lvlText w:val="o"/>
      <w:lvlJc w:val="left"/>
      <w:pPr>
        <w:ind w:left="5542" w:hanging="360"/>
      </w:pPr>
      <w:rPr>
        <w:rFonts w:ascii="Courier New" w:hAnsi="Courier New" w:cs="Courier New" w:hint="default"/>
      </w:rPr>
    </w:lvl>
    <w:lvl w:ilvl="8" w:tplc="04190005">
      <w:start w:val="1"/>
      <w:numFmt w:val="bullet"/>
      <w:lvlText w:val=""/>
      <w:lvlJc w:val="left"/>
      <w:pPr>
        <w:ind w:left="6262" w:hanging="360"/>
      </w:pPr>
      <w:rPr>
        <w:rFonts w:ascii="Wingdings" w:hAnsi="Wingdings" w:hint="default"/>
      </w:rPr>
    </w:lvl>
  </w:abstractNum>
  <w:abstractNum w:abstractNumId="33">
    <w:nsid w:val="2A070B47"/>
    <w:multiLevelType w:val="hybridMultilevel"/>
    <w:tmpl w:val="BDECA5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AAA09EE"/>
    <w:multiLevelType w:val="hybridMultilevel"/>
    <w:tmpl w:val="42AC256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CFC7344"/>
    <w:multiLevelType w:val="multilevel"/>
    <w:tmpl w:val="14CE61CA"/>
    <w:lvl w:ilvl="0">
      <w:start w:val="1"/>
      <w:numFmt w:val="bullet"/>
      <w:lvlText w:val=""/>
      <w:lvlJc w:val="left"/>
      <w:pPr>
        <w:tabs>
          <w:tab w:val="num" w:pos="720"/>
        </w:tabs>
        <w:ind w:left="720" w:hanging="360"/>
      </w:pPr>
      <w:rPr>
        <w:rFonts w:ascii="Symbol" w:hAnsi="Symbol" w:hint="default"/>
        <w:sz w:val="28"/>
      </w:rPr>
    </w:lvl>
    <w:lvl w:ilvl="1">
      <w:start w:val="1"/>
      <w:numFmt w:val="bullet"/>
      <w:lvlText w:val=""/>
      <w:lvlJc w:val="left"/>
      <w:pPr>
        <w:tabs>
          <w:tab w:val="num" w:pos="1080"/>
        </w:tabs>
        <w:ind w:left="1080" w:hanging="360"/>
      </w:pPr>
      <w:rPr>
        <w:rFonts w:ascii="Symbol" w:hAnsi="Symbol"/>
        <w:color w:val="auto"/>
        <w:sz w:val="32"/>
      </w:rPr>
    </w:lvl>
    <w:lvl w:ilvl="2">
      <w:start w:val="1"/>
      <w:numFmt w:val="bullet"/>
      <w:lvlText w:val="■"/>
      <w:lvlJc w:val="left"/>
      <w:pPr>
        <w:tabs>
          <w:tab w:val="num" w:pos="1440"/>
        </w:tabs>
        <w:ind w:left="1440" w:hanging="360"/>
      </w:pPr>
      <w:rPr>
        <w:rFonts w:ascii="StarSymbol" w:eastAsia="StarSymbol"/>
        <w:sz w:val="32"/>
      </w:rPr>
    </w:lvl>
    <w:lvl w:ilvl="3">
      <w:start w:val="1"/>
      <w:numFmt w:val="bullet"/>
      <w:lvlText w:val=""/>
      <w:lvlJc w:val="left"/>
      <w:pPr>
        <w:tabs>
          <w:tab w:val="num" w:pos="1800"/>
        </w:tabs>
        <w:ind w:left="1800" w:hanging="360"/>
      </w:pPr>
      <w:rPr>
        <w:rFonts w:ascii="Wingdings" w:hAnsi="Wingdings"/>
        <w:sz w:val="28"/>
      </w:rPr>
    </w:lvl>
    <w:lvl w:ilvl="4">
      <w:start w:val="1"/>
      <w:numFmt w:val="bullet"/>
      <w:lvlText w:val=""/>
      <w:lvlJc w:val="left"/>
      <w:pPr>
        <w:tabs>
          <w:tab w:val="num" w:pos="2160"/>
        </w:tabs>
        <w:ind w:left="2160" w:hanging="360"/>
      </w:pPr>
      <w:rPr>
        <w:rFonts w:ascii="Wingdings 2" w:hAnsi="Wingdings 2"/>
        <w:sz w:val="32"/>
      </w:rPr>
    </w:lvl>
    <w:lvl w:ilvl="5">
      <w:start w:val="1"/>
      <w:numFmt w:val="bullet"/>
      <w:lvlText w:val="■"/>
      <w:lvlJc w:val="left"/>
      <w:pPr>
        <w:tabs>
          <w:tab w:val="num" w:pos="2520"/>
        </w:tabs>
        <w:ind w:left="2520" w:hanging="360"/>
      </w:pPr>
      <w:rPr>
        <w:rFonts w:ascii="StarSymbol" w:eastAsia="StarSymbol"/>
        <w:sz w:val="32"/>
      </w:rPr>
    </w:lvl>
    <w:lvl w:ilvl="6">
      <w:start w:val="1"/>
      <w:numFmt w:val="bullet"/>
      <w:lvlText w:val=""/>
      <w:lvlJc w:val="left"/>
      <w:pPr>
        <w:tabs>
          <w:tab w:val="num" w:pos="2880"/>
        </w:tabs>
        <w:ind w:left="2880" w:hanging="360"/>
      </w:pPr>
      <w:rPr>
        <w:rFonts w:ascii="Wingdings" w:hAnsi="Wingdings"/>
        <w:sz w:val="28"/>
      </w:rPr>
    </w:lvl>
    <w:lvl w:ilvl="7">
      <w:start w:val="1"/>
      <w:numFmt w:val="bullet"/>
      <w:lvlText w:val=""/>
      <w:lvlJc w:val="left"/>
      <w:pPr>
        <w:tabs>
          <w:tab w:val="num" w:pos="3240"/>
        </w:tabs>
        <w:ind w:left="3240" w:hanging="360"/>
      </w:pPr>
      <w:rPr>
        <w:rFonts w:ascii="Wingdings 2" w:hAnsi="Wingdings 2"/>
        <w:sz w:val="32"/>
      </w:rPr>
    </w:lvl>
    <w:lvl w:ilvl="8">
      <w:start w:val="1"/>
      <w:numFmt w:val="bullet"/>
      <w:lvlText w:val="■"/>
      <w:lvlJc w:val="left"/>
      <w:pPr>
        <w:tabs>
          <w:tab w:val="num" w:pos="3600"/>
        </w:tabs>
        <w:ind w:left="3600" w:hanging="360"/>
      </w:pPr>
      <w:rPr>
        <w:rFonts w:ascii="StarSymbol" w:eastAsia="StarSymbol"/>
        <w:sz w:val="32"/>
      </w:rPr>
    </w:lvl>
  </w:abstractNum>
  <w:abstractNum w:abstractNumId="36">
    <w:nsid w:val="316C421E"/>
    <w:multiLevelType w:val="hybridMultilevel"/>
    <w:tmpl w:val="724AF27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7">
    <w:nsid w:val="3448624E"/>
    <w:multiLevelType w:val="hybridMultilevel"/>
    <w:tmpl w:val="68D2AC8E"/>
    <w:lvl w:ilvl="0" w:tplc="04190001">
      <w:start w:val="1"/>
      <w:numFmt w:val="bullet"/>
      <w:lvlText w:val=""/>
      <w:lvlJc w:val="left"/>
      <w:pPr>
        <w:ind w:left="735" w:hanging="360"/>
      </w:pPr>
      <w:rPr>
        <w:rFonts w:ascii="Symbol" w:hAnsi="Symbol" w:hint="default"/>
      </w:rPr>
    </w:lvl>
    <w:lvl w:ilvl="1" w:tplc="04190003" w:tentative="1">
      <w:start w:val="1"/>
      <w:numFmt w:val="bullet"/>
      <w:lvlText w:val="o"/>
      <w:lvlJc w:val="left"/>
      <w:pPr>
        <w:ind w:left="1455" w:hanging="360"/>
      </w:pPr>
      <w:rPr>
        <w:rFonts w:ascii="Courier New" w:hAnsi="Courier New" w:cs="Courier New" w:hint="default"/>
      </w:rPr>
    </w:lvl>
    <w:lvl w:ilvl="2" w:tplc="04190005" w:tentative="1">
      <w:start w:val="1"/>
      <w:numFmt w:val="bullet"/>
      <w:lvlText w:val=""/>
      <w:lvlJc w:val="left"/>
      <w:pPr>
        <w:ind w:left="2175" w:hanging="360"/>
      </w:pPr>
      <w:rPr>
        <w:rFonts w:ascii="Wingdings" w:hAnsi="Wingdings" w:hint="default"/>
      </w:rPr>
    </w:lvl>
    <w:lvl w:ilvl="3" w:tplc="04190001" w:tentative="1">
      <w:start w:val="1"/>
      <w:numFmt w:val="bullet"/>
      <w:lvlText w:val=""/>
      <w:lvlJc w:val="left"/>
      <w:pPr>
        <w:ind w:left="2895" w:hanging="360"/>
      </w:pPr>
      <w:rPr>
        <w:rFonts w:ascii="Symbol" w:hAnsi="Symbol" w:hint="default"/>
      </w:rPr>
    </w:lvl>
    <w:lvl w:ilvl="4" w:tplc="04190003" w:tentative="1">
      <w:start w:val="1"/>
      <w:numFmt w:val="bullet"/>
      <w:lvlText w:val="o"/>
      <w:lvlJc w:val="left"/>
      <w:pPr>
        <w:ind w:left="3615" w:hanging="360"/>
      </w:pPr>
      <w:rPr>
        <w:rFonts w:ascii="Courier New" w:hAnsi="Courier New" w:cs="Courier New" w:hint="default"/>
      </w:rPr>
    </w:lvl>
    <w:lvl w:ilvl="5" w:tplc="04190005" w:tentative="1">
      <w:start w:val="1"/>
      <w:numFmt w:val="bullet"/>
      <w:lvlText w:val=""/>
      <w:lvlJc w:val="left"/>
      <w:pPr>
        <w:ind w:left="4335" w:hanging="360"/>
      </w:pPr>
      <w:rPr>
        <w:rFonts w:ascii="Wingdings" w:hAnsi="Wingdings" w:hint="default"/>
      </w:rPr>
    </w:lvl>
    <w:lvl w:ilvl="6" w:tplc="04190001" w:tentative="1">
      <w:start w:val="1"/>
      <w:numFmt w:val="bullet"/>
      <w:lvlText w:val=""/>
      <w:lvlJc w:val="left"/>
      <w:pPr>
        <w:ind w:left="5055" w:hanging="360"/>
      </w:pPr>
      <w:rPr>
        <w:rFonts w:ascii="Symbol" w:hAnsi="Symbol" w:hint="default"/>
      </w:rPr>
    </w:lvl>
    <w:lvl w:ilvl="7" w:tplc="04190003" w:tentative="1">
      <w:start w:val="1"/>
      <w:numFmt w:val="bullet"/>
      <w:lvlText w:val="o"/>
      <w:lvlJc w:val="left"/>
      <w:pPr>
        <w:ind w:left="5775" w:hanging="360"/>
      </w:pPr>
      <w:rPr>
        <w:rFonts w:ascii="Courier New" w:hAnsi="Courier New" w:cs="Courier New" w:hint="default"/>
      </w:rPr>
    </w:lvl>
    <w:lvl w:ilvl="8" w:tplc="04190005" w:tentative="1">
      <w:start w:val="1"/>
      <w:numFmt w:val="bullet"/>
      <w:lvlText w:val=""/>
      <w:lvlJc w:val="left"/>
      <w:pPr>
        <w:ind w:left="6495" w:hanging="360"/>
      </w:pPr>
      <w:rPr>
        <w:rFonts w:ascii="Wingdings" w:hAnsi="Wingdings" w:hint="default"/>
      </w:rPr>
    </w:lvl>
  </w:abstractNum>
  <w:abstractNum w:abstractNumId="38">
    <w:nsid w:val="37DF19A9"/>
    <w:multiLevelType w:val="singleLevel"/>
    <w:tmpl w:val="3BAA5EC6"/>
    <w:lvl w:ilvl="0">
      <w:start w:val="1"/>
      <w:numFmt w:val="bullet"/>
      <w:lvlText w:val="-"/>
      <w:lvlJc w:val="left"/>
      <w:pPr>
        <w:tabs>
          <w:tab w:val="num" w:pos="720"/>
        </w:tabs>
        <w:ind w:left="720" w:hanging="360"/>
      </w:pPr>
    </w:lvl>
  </w:abstractNum>
  <w:abstractNum w:abstractNumId="39">
    <w:nsid w:val="3C887382"/>
    <w:multiLevelType w:val="hybridMultilevel"/>
    <w:tmpl w:val="4956D48A"/>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nsid w:val="416C05D1"/>
    <w:multiLevelType w:val="hybridMultilevel"/>
    <w:tmpl w:val="C97E98B2"/>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1">
    <w:nsid w:val="49D5478A"/>
    <w:multiLevelType w:val="singleLevel"/>
    <w:tmpl w:val="04190001"/>
    <w:lvl w:ilvl="0">
      <w:start w:val="1"/>
      <w:numFmt w:val="bullet"/>
      <w:lvlText w:val=""/>
      <w:lvlJc w:val="left"/>
      <w:pPr>
        <w:tabs>
          <w:tab w:val="num" w:pos="720"/>
        </w:tabs>
        <w:ind w:left="720" w:hanging="360"/>
      </w:pPr>
      <w:rPr>
        <w:rFonts w:ascii="Symbol" w:hAnsi="Symbol" w:hint="default"/>
      </w:rPr>
    </w:lvl>
  </w:abstractNum>
  <w:abstractNum w:abstractNumId="42">
    <w:nsid w:val="529C6439"/>
    <w:multiLevelType w:val="hybridMultilevel"/>
    <w:tmpl w:val="6212BE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53E0708A"/>
    <w:multiLevelType w:val="hybridMultilevel"/>
    <w:tmpl w:val="985468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44">
    <w:nsid w:val="54BC775C"/>
    <w:multiLevelType w:val="hybridMultilevel"/>
    <w:tmpl w:val="CDDE6334"/>
    <w:lvl w:ilvl="0" w:tplc="0419000D">
      <w:start w:val="1"/>
      <w:numFmt w:val="bullet"/>
      <w:lvlText w:val=""/>
      <w:lvlJc w:val="left"/>
      <w:pPr>
        <w:ind w:left="1080" w:hanging="360"/>
      </w:pPr>
      <w:rPr>
        <w:rFonts w:ascii="Wingdings" w:hAnsi="Wingdings"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5">
    <w:nsid w:val="5A8A1AEB"/>
    <w:multiLevelType w:val="hybridMultilevel"/>
    <w:tmpl w:val="2CE46B9A"/>
    <w:lvl w:ilvl="0" w:tplc="8E70E1B4">
      <w:start w:val="1"/>
      <w:numFmt w:val="bullet"/>
      <w:lvlText w:val=""/>
      <w:lvlJc w:val="left"/>
      <w:pPr>
        <w:ind w:left="1359" w:hanging="360"/>
      </w:pPr>
      <w:rPr>
        <w:rFonts w:ascii="Symbol" w:hAnsi="Symbol" w:hint="default"/>
        <w:color w:val="auto"/>
      </w:rPr>
    </w:lvl>
    <w:lvl w:ilvl="1" w:tplc="04190003">
      <w:start w:val="1"/>
      <w:numFmt w:val="bullet"/>
      <w:lvlText w:val="o"/>
      <w:lvlJc w:val="left"/>
      <w:pPr>
        <w:ind w:left="2079" w:hanging="360"/>
      </w:pPr>
      <w:rPr>
        <w:rFonts w:ascii="Courier New" w:hAnsi="Courier New" w:cs="Courier New" w:hint="default"/>
      </w:rPr>
    </w:lvl>
    <w:lvl w:ilvl="2" w:tplc="04190005">
      <w:start w:val="1"/>
      <w:numFmt w:val="bullet"/>
      <w:lvlText w:val=""/>
      <w:lvlJc w:val="left"/>
      <w:pPr>
        <w:ind w:left="2799" w:hanging="360"/>
      </w:pPr>
      <w:rPr>
        <w:rFonts w:ascii="Wingdings" w:hAnsi="Wingdings" w:hint="default"/>
      </w:rPr>
    </w:lvl>
    <w:lvl w:ilvl="3" w:tplc="04190001">
      <w:start w:val="1"/>
      <w:numFmt w:val="bullet"/>
      <w:lvlText w:val=""/>
      <w:lvlJc w:val="left"/>
      <w:pPr>
        <w:ind w:left="3519" w:hanging="360"/>
      </w:pPr>
      <w:rPr>
        <w:rFonts w:ascii="Symbol" w:hAnsi="Symbol" w:hint="default"/>
      </w:rPr>
    </w:lvl>
    <w:lvl w:ilvl="4" w:tplc="04190003">
      <w:start w:val="1"/>
      <w:numFmt w:val="bullet"/>
      <w:lvlText w:val="o"/>
      <w:lvlJc w:val="left"/>
      <w:pPr>
        <w:ind w:left="4239" w:hanging="360"/>
      </w:pPr>
      <w:rPr>
        <w:rFonts w:ascii="Courier New" w:hAnsi="Courier New" w:cs="Courier New" w:hint="default"/>
      </w:rPr>
    </w:lvl>
    <w:lvl w:ilvl="5" w:tplc="04190005">
      <w:start w:val="1"/>
      <w:numFmt w:val="bullet"/>
      <w:lvlText w:val=""/>
      <w:lvlJc w:val="left"/>
      <w:pPr>
        <w:ind w:left="4959" w:hanging="360"/>
      </w:pPr>
      <w:rPr>
        <w:rFonts w:ascii="Wingdings" w:hAnsi="Wingdings" w:hint="default"/>
      </w:rPr>
    </w:lvl>
    <w:lvl w:ilvl="6" w:tplc="04190001">
      <w:start w:val="1"/>
      <w:numFmt w:val="bullet"/>
      <w:lvlText w:val=""/>
      <w:lvlJc w:val="left"/>
      <w:pPr>
        <w:ind w:left="5679" w:hanging="360"/>
      </w:pPr>
      <w:rPr>
        <w:rFonts w:ascii="Symbol" w:hAnsi="Symbol" w:hint="default"/>
      </w:rPr>
    </w:lvl>
    <w:lvl w:ilvl="7" w:tplc="04190003">
      <w:start w:val="1"/>
      <w:numFmt w:val="bullet"/>
      <w:lvlText w:val="o"/>
      <w:lvlJc w:val="left"/>
      <w:pPr>
        <w:ind w:left="6399" w:hanging="360"/>
      </w:pPr>
      <w:rPr>
        <w:rFonts w:ascii="Courier New" w:hAnsi="Courier New" w:cs="Courier New" w:hint="default"/>
      </w:rPr>
    </w:lvl>
    <w:lvl w:ilvl="8" w:tplc="04190005">
      <w:start w:val="1"/>
      <w:numFmt w:val="bullet"/>
      <w:lvlText w:val=""/>
      <w:lvlJc w:val="left"/>
      <w:pPr>
        <w:ind w:left="7119" w:hanging="360"/>
      </w:pPr>
      <w:rPr>
        <w:rFonts w:ascii="Wingdings" w:hAnsi="Wingdings" w:hint="default"/>
      </w:rPr>
    </w:lvl>
  </w:abstractNum>
  <w:abstractNum w:abstractNumId="46">
    <w:nsid w:val="5BC25BBF"/>
    <w:multiLevelType w:val="hybridMultilevel"/>
    <w:tmpl w:val="FAD0899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DB368F0"/>
    <w:multiLevelType w:val="hybridMultilevel"/>
    <w:tmpl w:val="06D69E66"/>
    <w:lvl w:ilvl="0" w:tplc="0419000D">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8">
    <w:nsid w:val="5F2E3A9F"/>
    <w:multiLevelType w:val="hybridMultilevel"/>
    <w:tmpl w:val="4C06EC5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9">
    <w:nsid w:val="60CC4DAA"/>
    <w:multiLevelType w:val="hybridMultilevel"/>
    <w:tmpl w:val="27A668E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631155A0"/>
    <w:multiLevelType w:val="hybridMultilevel"/>
    <w:tmpl w:val="2BD29016"/>
    <w:lvl w:ilvl="0" w:tplc="04190001">
      <w:start w:val="1"/>
      <w:numFmt w:val="bullet"/>
      <w:lvlText w:val=""/>
      <w:lvlJc w:val="left"/>
      <w:pPr>
        <w:ind w:left="1140" w:hanging="360"/>
      </w:pPr>
      <w:rPr>
        <w:rFonts w:ascii="Symbol" w:hAnsi="Symbol" w:hint="default"/>
      </w:rPr>
    </w:lvl>
    <w:lvl w:ilvl="1" w:tplc="04190003">
      <w:start w:val="1"/>
      <w:numFmt w:val="bullet"/>
      <w:lvlText w:val="o"/>
      <w:lvlJc w:val="left"/>
      <w:pPr>
        <w:ind w:left="1860" w:hanging="360"/>
      </w:pPr>
      <w:rPr>
        <w:rFonts w:ascii="Courier New" w:hAnsi="Courier New" w:cs="Courier New" w:hint="default"/>
      </w:rPr>
    </w:lvl>
    <w:lvl w:ilvl="2" w:tplc="04190005">
      <w:start w:val="1"/>
      <w:numFmt w:val="bullet"/>
      <w:lvlText w:val=""/>
      <w:lvlJc w:val="left"/>
      <w:pPr>
        <w:ind w:left="2580" w:hanging="360"/>
      </w:pPr>
      <w:rPr>
        <w:rFonts w:ascii="Wingdings" w:hAnsi="Wingdings" w:hint="default"/>
      </w:rPr>
    </w:lvl>
    <w:lvl w:ilvl="3" w:tplc="04190001">
      <w:start w:val="1"/>
      <w:numFmt w:val="bullet"/>
      <w:lvlText w:val=""/>
      <w:lvlJc w:val="left"/>
      <w:pPr>
        <w:ind w:left="3300" w:hanging="360"/>
      </w:pPr>
      <w:rPr>
        <w:rFonts w:ascii="Symbol" w:hAnsi="Symbol" w:hint="default"/>
      </w:rPr>
    </w:lvl>
    <w:lvl w:ilvl="4" w:tplc="04190003">
      <w:start w:val="1"/>
      <w:numFmt w:val="bullet"/>
      <w:lvlText w:val="o"/>
      <w:lvlJc w:val="left"/>
      <w:pPr>
        <w:ind w:left="4020" w:hanging="360"/>
      </w:pPr>
      <w:rPr>
        <w:rFonts w:ascii="Courier New" w:hAnsi="Courier New" w:cs="Courier New" w:hint="default"/>
      </w:rPr>
    </w:lvl>
    <w:lvl w:ilvl="5" w:tplc="04190005">
      <w:start w:val="1"/>
      <w:numFmt w:val="bullet"/>
      <w:lvlText w:val=""/>
      <w:lvlJc w:val="left"/>
      <w:pPr>
        <w:ind w:left="4740" w:hanging="360"/>
      </w:pPr>
      <w:rPr>
        <w:rFonts w:ascii="Wingdings" w:hAnsi="Wingdings" w:hint="default"/>
      </w:rPr>
    </w:lvl>
    <w:lvl w:ilvl="6" w:tplc="04190001">
      <w:start w:val="1"/>
      <w:numFmt w:val="bullet"/>
      <w:lvlText w:val=""/>
      <w:lvlJc w:val="left"/>
      <w:pPr>
        <w:ind w:left="5460" w:hanging="360"/>
      </w:pPr>
      <w:rPr>
        <w:rFonts w:ascii="Symbol" w:hAnsi="Symbol" w:hint="default"/>
      </w:rPr>
    </w:lvl>
    <w:lvl w:ilvl="7" w:tplc="04190003">
      <w:start w:val="1"/>
      <w:numFmt w:val="bullet"/>
      <w:lvlText w:val="o"/>
      <w:lvlJc w:val="left"/>
      <w:pPr>
        <w:ind w:left="6180" w:hanging="360"/>
      </w:pPr>
      <w:rPr>
        <w:rFonts w:ascii="Courier New" w:hAnsi="Courier New" w:cs="Courier New" w:hint="default"/>
      </w:rPr>
    </w:lvl>
    <w:lvl w:ilvl="8" w:tplc="04190005">
      <w:start w:val="1"/>
      <w:numFmt w:val="bullet"/>
      <w:lvlText w:val=""/>
      <w:lvlJc w:val="left"/>
      <w:pPr>
        <w:ind w:left="6900" w:hanging="360"/>
      </w:pPr>
      <w:rPr>
        <w:rFonts w:ascii="Wingdings" w:hAnsi="Wingdings" w:hint="default"/>
      </w:rPr>
    </w:lvl>
  </w:abstractNum>
  <w:abstractNum w:abstractNumId="51">
    <w:nsid w:val="67A56BFA"/>
    <w:multiLevelType w:val="hybridMultilevel"/>
    <w:tmpl w:val="5226FEC4"/>
    <w:lvl w:ilvl="0" w:tplc="04190001">
      <w:start w:val="1"/>
      <w:numFmt w:val="bullet"/>
      <w:lvlText w:val=""/>
      <w:lvlJc w:val="left"/>
      <w:pPr>
        <w:ind w:left="1065" w:hanging="360"/>
      </w:pPr>
      <w:rPr>
        <w:rFonts w:ascii="Symbol" w:hAnsi="Symbol" w:hint="default"/>
      </w:rPr>
    </w:lvl>
    <w:lvl w:ilvl="1" w:tplc="04190003">
      <w:start w:val="1"/>
      <w:numFmt w:val="bullet"/>
      <w:lvlText w:val="o"/>
      <w:lvlJc w:val="left"/>
      <w:pPr>
        <w:ind w:left="1785" w:hanging="360"/>
      </w:pPr>
      <w:rPr>
        <w:rFonts w:ascii="Courier New" w:hAnsi="Courier New" w:cs="Courier New" w:hint="default"/>
      </w:rPr>
    </w:lvl>
    <w:lvl w:ilvl="2" w:tplc="04190005">
      <w:start w:val="1"/>
      <w:numFmt w:val="bullet"/>
      <w:lvlText w:val=""/>
      <w:lvlJc w:val="left"/>
      <w:pPr>
        <w:ind w:left="2505" w:hanging="360"/>
      </w:pPr>
      <w:rPr>
        <w:rFonts w:ascii="Wingdings" w:hAnsi="Wingdings" w:hint="default"/>
      </w:rPr>
    </w:lvl>
    <w:lvl w:ilvl="3" w:tplc="04190001">
      <w:start w:val="1"/>
      <w:numFmt w:val="bullet"/>
      <w:lvlText w:val=""/>
      <w:lvlJc w:val="left"/>
      <w:pPr>
        <w:ind w:left="3225" w:hanging="360"/>
      </w:pPr>
      <w:rPr>
        <w:rFonts w:ascii="Symbol" w:hAnsi="Symbol" w:hint="default"/>
      </w:rPr>
    </w:lvl>
    <w:lvl w:ilvl="4" w:tplc="04190003">
      <w:start w:val="1"/>
      <w:numFmt w:val="bullet"/>
      <w:lvlText w:val="o"/>
      <w:lvlJc w:val="left"/>
      <w:pPr>
        <w:ind w:left="3945" w:hanging="360"/>
      </w:pPr>
      <w:rPr>
        <w:rFonts w:ascii="Courier New" w:hAnsi="Courier New" w:cs="Courier New" w:hint="default"/>
      </w:rPr>
    </w:lvl>
    <w:lvl w:ilvl="5" w:tplc="04190005">
      <w:start w:val="1"/>
      <w:numFmt w:val="bullet"/>
      <w:lvlText w:val=""/>
      <w:lvlJc w:val="left"/>
      <w:pPr>
        <w:ind w:left="4665" w:hanging="360"/>
      </w:pPr>
      <w:rPr>
        <w:rFonts w:ascii="Wingdings" w:hAnsi="Wingdings" w:hint="default"/>
      </w:rPr>
    </w:lvl>
    <w:lvl w:ilvl="6" w:tplc="04190001">
      <w:start w:val="1"/>
      <w:numFmt w:val="bullet"/>
      <w:lvlText w:val=""/>
      <w:lvlJc w:val="left"/>
      <w:pPr>
        <w:ind w:left="5385" w:hanging="360"/>
      </w:pPr>
      <w:rPr>
        <w:rFonts w:ascii="Symbol" w:hAnsi="Symbol" w:hint="default"/>
      </w:rPr>
    </w:lvl>
    <w:lvl w:ilvl="7" w:tplc="04190003">
      <w:start w:val="1"/>
      <w:numFmt w:val="bullet"/>
      <w:lvlText w:val="o"/>
      <w:lvlJc w:val="left"/>
      <w:pPr>
        <w:ind w:left="6105" w:hanging="360"/>
      </w:pPr>
      <w:rPr>
        <w:rFonts w:ascii="Courier New" w:hAnsi="Courier New" w:cs="Courier New" w:hint="default"/>
      </w:rPr>
    </w:lvl>
    <w:lvl w:ilvl="8" w:tplc="04190005">
      <w:start w:val="1"/>
      <w:numFmt w:val="bullet"/>
      <w:lvlText w:val=""/>
      <w:lvlJc w:val="left"/>
      <w:pPr>
        <w:ind w:left="6825" w:hanging="360"/>
      </w:pPr>
      <w:rPr>
        <w:rFonts w:ascii="Wingdings" w:hAnsi="Wingdings" w:hint="default"/>
      </w:rPr>
    </w:lvl>
  </w:abstractNum>
  <w:abstractNum w:abstractNumId="52">
    <w:nsid w:val="67CF3D89"/>
    <w:multiLevelType w:val="hybridMultilevel"/>
    <w:tmpl w:val="8F8A082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53">
    <w:nsid w:val="6D04706D"/>
    <w:multiLevelType w:val="hybridMultilevel"/>
    <w:tmpl w:val="5532E1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6ED64BAB"/>
    <w:multiLevelType w:val="hybridMultilevel"/>
    <w:tmpl w:val="D12ACE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5">
    <w:nsid w:val="745E15D0"/>
    <w:multiLevelType w:val="hybridMultilevel"/>
    <w:tmpl w:val="207482D0"/>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num w:numId="1">
    <w:abstractNumId w:val="41"/>
  </w:num>
  <w:num w:numId="2">
    <w:abstractNumId w:val="38"/>
  </w:num>
  <w:num w:numId="3">
    <w:abstractNumId w:val="2"/>
  </w:num>
  <w:num w:numId="4">
    <w:abstractNumId w:val="36"/>
  </w:num>
  <w:num w:numId="5">
    <w:abstractNumId w:val="18"/>
  </w:num>
  <w:num w:numId="6">
    <w:abstractNumId w:val="5"/>
  </w:num>
  <w:num w:numId="7">
    <w:abstractNumId w:val="12"/>
  </w:num>
  <w:num w:numId="8">
    <w:abstractNumId w:val="10"/>
  </w:num>
  <w:num w:numId="9">
    <w:abstractNumId w:val="1"/>
  </w:num>
  <w:num w:numId="10">
    <w:abstractNumId w:val="4"/>
  </w:num>
  <w:num w:numId="11">
    <w:abstractNumId w:val="9"/>
  </w:num>
  <w:num w:numId="12">
    <w:abstractNumId w:val="3"/>
  </w:num>
  <w:num w:numId="13">
    <w:abstractNumId w:val="8"/>
  </w:num>
  <w:num w:numId="14">
    <w:abstractNumId w:val="7"/>
  </w:num>
  <w:num w:numId="15">
    <w:abstractNumId w:val="11"/>
  </w:num>
  <w:num w:numId="16">
    <w:abstractNumId w:val="19"/>
  </w:num>
  <w:num w:numId="17">
    <w:abstractNumId w:val="47"/>
  </w:num>
  <w:num w:numId="18">
    <w:abstractNumId w:val="25"/>
  </w:num>
  <w:num w:numId="19">
    <w:abstractNumId w:val="22"/>
  </w:num>
  <w:num w:numId="20">
    <w:abstractNumId w:val="30"/>
  </w:num>
  <w:num w:numId="21">
    <w:abstractNumId w:val="9"/>
  </w:num>
  <w:num w:numId="22">
    <w:abstractNumId w:val="55"/>
  </w:num>
  <w:num w:numId="23">
    <w:abstractNumId w:val="31"/>
  </w:num>
  <w:num w:numId="24">
    <w:abstractNumId w:val="40"/>
  </w:num>
  <w:num w:numId="25">
    <w:abstractNumId w:val="15"/>
  </w:num>
  <w:num w:numId="26">
    <w:abstractNumId w:val="53"/>
  </w:num>
  <w:num w:numId="27">
    <w:abstractNumId w:val="43"/>
  </w:num>
  <w:num w:numId="28">
    <w:abstractNumId w:val="27"/>
  </w:num>
  <w:num w:numId="29">
    <w:abstractNumId w:val="52"/>
  </w:num>
  <w:num w:numId="30">
    <w:abstractNumId w:val="6"/>
  </w:num>
  <w:num w:numId="31">
    <w:abstractNumId w:val="35"/>
  </w:num>
  <w:num w:numId="32">
    <w:abstractNumId w:val="24"/>
  </w:num>
  <w:num w:numId="33">
    <w:abstractNumId w:val="29"/>
  </w:num>
  <w:num w:numId="34">
    <w:abstractNumId w:val="23"/>
  </w:num>
  <w:num w:numId="35">
    <w:abstractNumId w:val="28"/>
  </w:num>
  <w:num w:numId="36">
    <w:abstractNumId w:val="17"/>
  </w:num>
  <w:num w:numId="37">
    <w:abstractNumId w:val="48"/>
  </w:num>
  <w:num w:numId="38">
    <w:abstractNumId w:val="44"/>
  </w:num>
  <w:num w:numId="39">
    <w:abstractNumId w:val="51"/>
  </w:num>
  <w:num w:numId="40">
    <w:abstractNumId w:val="50"/>
  </w:num>
  <w:num w:numId="41">
    <w:abstractNumId w:val="43"/>
  </w:num>
  <w:num w:numId="42">
    <w:abstractNumId w:val="27"/>
  </w:num>
  <w:num w:numId="43">
    <w:abstractNumId w:val="32"/>
  </w:num>
  <w:num w:numId="44">
    <w:abstractNumId w:val="6"/>
  </w:num>
  <w:num w:numId="45">
    <w:abstractNumId w:val="45"/>
  </w:num>
  <w:num w:numId="46">
    <w:abstractNumId w:val="29"/>
  </w:num>
  <w:num w:numId="4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3"/>
  </w:num>
  <w:num w:numId="49">
    <w:abstractNumId w:val="27"/>
  </w:num>
  <w:num w:numId="50">
    <w:abstractNumId w:val="32"/>
  </w:num>
  <w:num w:numId="51">
    <w:abstractNumId w:val="6"/>
  </w:num>
  <w:num w:numId="52">
    <w:abstractNumId w:val="35"/>
  </w:num>
  <w:num w:numId="53">
    <w:abstractNumId w:val="45"/>
  </w:num>
  <w:num w:numId="54">
    <w:abstractNumId w:val="29"/>
  </w:num>
  <w:num w:numId="55">
    <w:abstractNumId w:val="26"/>
  </w:num>
  <w:num w:numId="56">
    <w:abstractNumId w:val="39"/>
  </w:num>
  <w:num w:numId="57">
    <w:abstractNumId w:val="20"/>
  </w:num>
  <w:num w:numId="58">
    <w:abstractNumId w:val="42"/>
  </w:num>
  <w:num w:numId="59">
    <w:abstractNumId w:val="33"/>
  </w:num>
  <w:num w:numId="60">
    <w:abstractNumId w:val="21"/>
  </w:num>
  <w:num w:numId="61">
    <w:abstractNumId w:val="37"/>
  </w:num>
  <w:num w:numId="62">
    <w:abstractNumId w:val="54"/>
  </w:num>
  <w:num w:numId="63">
    <w:abstractNumId w:val="16"/>
  </w:num>
  <w:num w:numId="64">
    <w:abstractNumId w:val="46"/>
  </w:num>
  <w:num w:numId="65">
    <w:abstractNumId w:val="34"/>
  </w:num>
  <w:num w:numId="66">
    <w:abstractNumId w:val="49"/>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348E"/>
    <w:rsid w:val="00003168"/>
    <w:rsid w:val="00042E14"/>
    <w:rsid w:val="0005348E"/>
    <w:rsid w:val="000A3967"/>
    <w:rsid w:val="0016070E"/>
    <w:rsid w:val="001B2BA8"/>
    <w:rsid w:val="001C0B70"/>
    <w:rsid w:val="0022777C"/>
    <w:rsid w:val="0026376B"/>
    <w:rsid w:val="002A44B1"/>
    <w:rsid w:val="002F7D78"/>
    <w:rsid w:val="00340E9A"/>
    <w:rsid w:val="00364E0D"/>
    <w:rsid w:val="003D098C"/>
    <w:rsid w:val="003E6782"/>
    <w:rsid w:val="003F5F85"/>
    <w:rsid w:val="00411895"/>
    <w:rsid w:val="00412ACF"/>
    <w:rsid w:val="00440B53"/>
    <w:rsid w:val="0044300F"/>
    <w:rsid w:val="00465609"/>
    <w:rsid w:val="00481C44"/>
    <w:rsid w:val="004A02A3"/>
    <w:rsid w:val="004A1950"/>
    <w:rsid w:val="004B3AAA"/>
    <w:rsid w:val="00537E7C"/>
    <w:rsid w:val="00537F68"/>
    <w:rsid w:val="00543B6D"/>
    <w:rsid w:val="00564A79"/>
    <w:rsid w:val="005E3A05"/>
    <w:rsid w:val="00644706"/>
    <w:rsid w:val="00650450"/>
    <w:rsid w:val="00687224"/>
    <w:rsid w:val="006A79AF"/>
    <w:rsid w:val="006F6F7D"/>
    <w:rsid w:val="00754041"/>
    <w:rsid w:val="00762B4F"/>
    <w:rsid w:val="00765828"/>
    <w:rsid w:val="007A3E38"/>
    <w:rsid w:val="007D0FE6"/>
    <w:rsid w:val="007D1665"/>
    <w:rsid w:val="007D2B8D"/>
    <w:rsid w:val="00865A86"/>
    <w:rsid w:val="00872EAA"/>
    <w:rsid w:val="008B755A"/>
    <w:rsid w:val="009049A2"/>
    <w:rsid w:val="00941724"/>
    <w:rsid w:val="00952378"/>
    <w:rsid w:val="00952ADE"/>
    <w:rsid w:val="009C6D5B"/>
    <w:rsid w:val="009F1EC5"/>
    <w:rsid w:val="009F5DFF"/>
    <w:rsid w:val="00A80A7F"/>
    <w:rsid w:val="00B134B3"/>
    <w:rsid w:val="00BA2138"/>
    <w:rsid w:val="00BD6FFF"/>
    <w:rsid w:val="00CA5FCE"/>
    <w:rsid w:val="00CD2B78"/>
    <w:rsid w:val="00CE725A"/>
    <w:rsid w:val="00D00957"/>
    <w:rsid w:val="00D123CD"/>
    <w:rsid w:val="00D449B2"/>
    <w:rsid w:val="00D5115A"/>
    <w:rsid w:val="00E053DE"/>
    <w:rsid w:val="00E44D1E"/>
    <w:rsid w:val="00E63736"/>
    <w:rsid w:val="00E74152"/>
    <w:rsid w:val="00E90251"/>
    <w:rsid w:val="00EB7E0A"/>
    <w:rsid w:val="00F26159"/>
    <w:rsid w:val="00F56D52"/>
    <w:rsid w:val="00F83215"/>
    <w:rsid w:val="00FB09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before="1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777C"/>
  </w:style>
  <w:style w:type="paragraph" w:styleId="1">
    <w:name w:val="heading 1"/>
    <w:basedOn w:val="a"/>
    <w:next w:val="a"/>
    <w:link w:val="10"/>
    <w:qFormat/>
    <w:rsid w:val="009C6D5B"/>
    <w:pPr>
      <w:keepNext/>
      <w:tabs>
        <w:tab w:val="num" w:pos="0"/>
      </w:tabs>
      <w:ind w:left="720" w:hanging="360"/>
      <w:jc w:val="center"/>
      <w:outlineLvl w:val="0"/>
    </w:pPr>
    <w:rPr>
      <w:rFonts w:ascii="Times New Roman" w:eastAsia="Times New Roman" w:hAnsi="Times New Roman" w:cs="Calibri"/>
      <w:b/>
      <w:bCs/>
      <w:sz w:val="24"/>
      <w:szCs w:val="24"/>
      <w:lang w:eastAsia="ar-SA"/>
    </w:rPr>
  </w:style>
  <w:style w:type="paragraph" w:styleId="2">
    <w:name w:val="heading 2"/>
    <w:basedOn w:val="a"/>
    <w:next w:val="a"/>
    <w:link w:val="20"/>
    <w:semiHidden/>
    <w:unhideWhenUsed/>
    <w:qFormat/>
    <w:rsid w:val="003E6782"/>
    <w:pPr>
      <w:keepNext/>
      <w:spacing w:before="0"/>
      <w:ind w:left="720"/>
      <w:jc w:val="left"/>
      <w:outlineLvl w:val="1"/>
    </w:pPr>
    <w:rPr>
      <w:rFonts w:ascii="Times New Roman" w:eastAsia="Times New Roman" w:hAnsi="Times New Roman" w:cs="Times New Roman"/>
      <w:sz w:val="28"/>
      <w:szCs w:val="20"/>
      <w:lang w:eastAsia="ru-RU"/>
    </w:rPr>
  </w:style>
  <w:style w:type="paragraph" w:styleId="4">
    <w:name w:val="heading 4"/>
    <w:basedOn w:val="a"/>
    <w:next w:val="a"/>
    <w:link w:val="40"/>
    <w:semiHidden/>
    <w:unhideWhenUsed/>
    <w:qFormat/>
    <w:rsid w:val="001B2BA8"/>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2777C"/>
    <w:pPr>
      <w:spacing w:before="0"/>
    </w:pPr>
    <w:rPr>
      <w:rFonts w:ascii="Tahoma" w:hAnsi="Tahoma" w:cs="Tahoma"/>
      <w:sz w:val="16"/>
      <w:szCs w:val="16"/>
    </w:rPr>
  </w:style>
  <w:style w:type="character" w:customStyle="1" w:styleId="a4">
    <w:name w:val="Текст выноски Знак"/>
    <w:basedOn w:val="a0"/>
    <w:link w:val="a3"/>
    <w:uiPriority w:val="99"/>
    <w:semiHidden/>
    <w:rsid w:val="0022777C"/>
    <w:rPr>
      <w:rFonts w:ascii="Tahoma" w:hAnsi="Tahoma" w:cs="Tahoma"/>
      <w:sz w:val="16"/>
      <w:szCs w:val="16"/>
    </w:rPr>
  </w:style>
  <w:style w:type="paragraph" w:customStyle="1" w:styleId="Default">
    <w:name w:val="Default"/>
    <w:rsid w:val="007D1665"/>
    <w:pPr>
      <w:autoSpaceDE w:val="0"/>
      <w:autoSpaceDN w:val="0"/>
      <w:adjustRightInd w:val="0"/>
      <w:spacing w:before="0"/>
      <w:jc w:val="left"/>
    </w:pPr>
    <w:rPr>
      <w:rFonts w:ascii="Times New Roman" w:hAnsi="Times New Roman" w:cs="Times New Roman"/>
      <w:color w:val="000000"/>
      <w:sz w:val="24"/>
      <w:szCs w:val="24"/>
    </w:rPr>
  </w:style>
  <w:style w:type="paragraph" w:styleId="21">
    <w:name w:val="Body Text 2"/>
    <w:basedOn w:val="a"/>
    <w:link w:val="22"/>
    <w:semiHidden/>
    <w:unhideWhenUsed/>
    <w:rsid w:val="006A79AF"/>
    <w:pPr>
      <w:spacing w:before="0" w:line="360" w:lineRule="auto"/>
    </w:pPr>
    <w:rPr>
      <w:rFonts w:ascii="Times New Roman" w:eastAsia="Times New Roman" w:hAnsi="Times New Roman" w:cs="Times New Roman"/>
      <w:color w:val="000000"/>
      <w:kern w:val="28"/>
      <w:sz w:val="28"/>
      <w:szCs w:val="20"/>
      <w:lang w:eastAsia="ru-RU"/>
    </w:rPr>
  </w:style>
  <w:style w:type="character" w:customStyle="1" w:styleId="22">
    <w:name w:val="Основной текст 2 Знак"/>
    <w:basedOn w:val="a0"/>
    <w:link w:val="21"/>
    <w:semiHidden/>
    <w:rsid w:val="006A79AF"/>
    <w:rPr>
      <w:rFonts w:ascii="Times New Roman" w:eastAsia="Times New Roman" w:hAnsi="Times New Roman" w:cs="Times New Roman"/>
      <w:color w:val="000000"/>
      <w:kern w:val="28"/>
      <w:sz w:val="28"/>
      <w:szCs w:val="20"/>
      <w:lang w:eastAsia="ru-RU"/>
    </w:rPr>
  </w:style>
  <w:style w:type="paragraph" w:styleId="a5">
    <w:name w:val="Body Text"/>
    <w:basedOn w:val="a"/>
    <w:link w:val="a6"/>
    <w:uiPriority w:val="99"/>
    <w:semiHidden/>
    <w:unhideWhenUsed/>
    <w:rsid w:val="003E6782"/>
    <w:pPr>
      <w:spacing w:after="120"/>
    </w:pPr>
  </w:style>
  <w:style w:type="character" w:customStyle="1" w:styleId="a6">
    <w:name w:val="Основной текст Знак"/>
    <w:basedOn w:val="a0"/>
    <w:link w:val="a5"/>
    <w:uiPriority w:val="99"/>
    <w:semiHidden/>
    <w:rsid w:val="003E6782"/>
  </w:style>
  <w:style w:type="character" w:customStyle="1" w:styleId="20">
    <w:name w:val="Заголовок 2 Знак"/>
    <w:basedOn w:val="a0"/>
    <w:link w:val="2"/>
    <w:semiHidden/>
    <w:rsid w:val="003E6782"/>
    <w:rPr>
      <w:rFonts w:ascii="Times New Roman" w:eastAsia="Times New Roman" w:hAnsi="Times New Roman" w:cs="Times New Roman"/>
      <w:sz w:val="28"/>
      <w:szCs w:val="20"/>
      <w:lang w:eastAsia="ru-RU"/>
    </w:rPr>
  </w:style>
  <w:style w:type="paragraph" w:styleId="23">
    <w:name w:val="Body Text Indent 2"/>
    <w:basedOn w:val="a"/>
    <w:link w:val="24"/>
    <w:unhideWhenUsed/>
    <w:rsid w:val="003E6782"/>
    <w:pPr>
      <w:spacing w:before="0" w:after="120" w:line="480" w:lineRule="auto"/>
      <w:ind w:left="283"/>
      <w:jc w:val="left"/>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0"/>
    <w:link w:val="23"/>
    <w:rsid w:val="003E6782"/>
    <w:rPr>
      <w:rFonts w:ascii="Times New Roman" w:eastAsia="Times New Roman" w:hAnsi="Times New Roman" w:cs="Times New Roman"/>
      <w:sz w:val="24"/>
      <w:szCs w:val="24"/>
      <w:lang w:eastAsia="ru-RU"/>
    </w:rPr>
  </w:style>
  <w:style w:type="paragraph" w:customStyle="1" w:styleId="210">
    <w:name w:val="Основной текст 21"/>
    <w:basedOn w:val="a"/>
    <w:rsid w:val="003E6782"/>
    <w:pPr>
      <w:widowControl w:val="0"/>
      <w:tabs>
        <w:tab w:val="left" w:pos="3040"/>
      </w:tabs>
      <w:suppressAutoHyphens/>
      <w:spacing w:before="0"/>
    </w:pPr>
    <w:rPr>
      <w:rFonts w:ascii="Times New Roman" w:eastAsia="Lucida Sans Unicode" w:hAnsi="Times New Roman" w:cs="Tahoma"/>
      <w:color w:val="000000"/>
      <w:sz w:val="28"/>
      <w:szCs w:val="24"/>
      <w:lang w:val="en-US" w:bidi="en-US"/>
    </w:rPr>
  </w:style>
  <w:style w:type="paragraph" w:styleId="a7">
    <w:name w:val="List Paragraph"/>
    <w:basedOn w:val="a"/>
    <w:uiPriority w:val="34"/>
    <w:qFormat/>
    <w:rsid w:val="00EB7E0A"/>
    <w:pPr>
      <w:ind w:left="720"/>
      <w:contextualSpacing/>
    </w:pPr>
  </w:style>
  <w:style w:type="character" w:customStyle="1" w:styleId="40">
    <w:name w:val="Заголовок 4 Знак"/>
    <w:basedOn w:val="a0"/>
    <w:link w:val="4"/>
    <w:uiPriority w:val="9"/>
    <w:semiHidden/>
    <w:rsid w:val="001B2BA8"/>
    <w:rPr>
      <w:rFonts w:asciiTheme="majorHAnsi" w:eastAsiaTheme="majorEastAsia" w:hAnsiTheme="majorHAnsi" w:cstheme="majorBidi"/>
      <w:b/>
      <w:bCs/>
      <w:i/>
      <w:iCs/>
      <w:color w:val="4F81BD" w:themeColor="accent1"/>
    </w:rPr>
  </w:style>
  <w:style w:type="paragraph" w:styleId="a8">
    <w:name w:val="Body Text Indent"/>
    <w:basedOn w:val="a"/>
    <w:link w:val="a9"/>
    <w:uiPriority w:val="99"/>
    <w:unhideWhenUsed/>
    <w:rsid w:val="001B2BA8"/>
    <w:pPr>
      <w:spacing w:after="120"/>
      <w:ind w:left="283"/>
    </w:pPr>
  </w:style>
  <w:style w:type="character" w:customStyle="1" w:styleId="a9">
    <w:name w:val="Основной текст с отступом Знак"/>
    <w:basedOn w:val="a0"/>
    <w:link w:val="a8"/>
    <w:uiPriority w:val="99"/>
    <w:rsid w:val="001B2BA8"/>
  </w:style>
  <w:style w:type="character" w:customStyle="1" w:styleId="10">
    <w:name w:val="Заголовок 1 Знак"/>
    <w:basedOn w:val="a0"/>
    <w:link w:val="1"/>
    <w:rsid w:val="009C6D5B"/>
    <w:rPr>
      <w:rFonts w:ascii="Times New Roman" w:eastAsia="Times New Roman" w:hAnsi="Times New Roman" w:cs="Calibri"/>
      <w:b/>
      <w:bCs/>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before="1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777C"/>
  </w:style>
  <w:style w:type="paragraph" w:styleId="1">
    <w:name w:val="heading 1"/>
    <w:basedOn w:val="a"/>
    <w:next w:val="a"/>
    <w:link w:val="10"/>
    <w:qFormat/>
    <w:rsid w:val="009C6D5B"/>
    <w:pPr>
      <w:keepNext/>
      <w:tabs>
        <w:tab w:val="num" w:pos="0"/>
      </w:tabs>
      <w:ind w:left="720" w:hanging="360"/>
      <w:jc w:val="center"/>
      <w:outlineLvl w:val="0"/>
    </w:pPr>
    <w:rPr>
      <w:rFonts w:ascii="Times New Roman" w:eastAsia="Times New Roman" w:hAnsi="Times New Roman" w:cs="Calibri"/>
      <w:b/>
      <w:bCs/>
      <w:sz w:val="24"/>
      <w:szCs w:val="24"/>
      <w:lang w:eastAsia="ar-SA"/>
    </w:rPr>
  </w:style>
  <w:style w:type="paragraph" w:styleId="2">
    <w:name w:val="heading 2"/>
    <w:basedOn w:val="a"/>
    <w:next w:val="a"/>
    <w:link w:val="20"/>
    <w:semiHidden/>
    <w:unhideWhenUsed/>
    <w:qFormat/>
    <w:rsid w:val="003E6782"/>
    <w:pPr>
      <w:keepNext/>
      <w:spacing w:before="0"/>
      <w:ind w:left="720"/>
      <w:jc w:val="left"/>
      <w:outlineLvl w:val="1"/>
    </w:pPr>
    <w:rPr>
      <w:rFonts w:ascii="Times New Roman" w:eastAsia="Times New Roman" w:hAnsi="Times New Roman" w:cs="Times New Roman"/>
      <w:sz w:val="28"/>
      <w:szCs w:val="20"/>
      <w:lang w:eastAsia="ru-RU"/>
    </w:rPr>
  </w:style>
  <w:style w:type="paragraph" w:styleId="4">
    <w:name w:val="heading 4"/>
    <w:basedOn w:val="a"/>
    <w:next w:val="a"/>
    <w:link w:val="40"/>
    <w:semiHidden/>
    <w:unhideWhenUsed/>
    <w:qFormat/>
    <w:rsid w:val="001B2BA8"/>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2777C"/>
    <w:pPr>
      <w:spacing w:before="0"/>
    </w:pPr>
    <w:rPr>
      <w:rFonts w:ascii="Tahoma" w:hAnsi="Tahoma" w:cs="Tahoma"/>
      <w:sz w:val="16"/>
      <w:szCs w:val="16"/>
    </w:rPr>
  </w:style>
  <w:style w:type="character" w:customStyle="1" w:styleId="a4">
    <w:name w:val="Текст выноски Знак"/>
    <w:basedOn w:val="a0"/>
    <w:link w:val="a3"/>
    <w:uiPriority w:val="99"/>
    <w:semiHidden/>
    <w:rsid w:val="0022777C"/>
    <w:rPr>
      <w:rFonts w:ascii="Tahoma" w:hAnsi="Tahoma" w:cs="Tahoma"/>
      <w:sz w:val="16"/>
      <w:szCs w:val="16"/>
    </w:rPr>
  </w:style>
  <w:style w:type="paragraph" w:customStyle="1" w:styleId="Default">
    <w:name w:val="Default"/>
    <w:rsid w:val="007D1665"/>
    <w:pPr>
      <w:autoSpaceDE w:val="0"/>
      <w:autoSpaceDN w:val="0"/>
      <w:adjustRightInd w:val="0"/>
      <w:spacing w:before="0"/>
      <w:jc w:val="left"/>
    </w:pPr>
    <w:rPr>
      <w:rFonts w:ascii="Times New Roman" w:hAnsi="Times New Roman" w:cs="Times New Roman"/>
      <w:color w:val="000000"/>
      <w:sz w:val="24"/>
      <w:szCs w:val="24"/>
    </w:rPr>
  </w:style>
  <w:style w:type="paragraph" w:styleId="21">
    <w:name w:val="Body Text 2"/>
    <w:basedOn w:val="a"/>
    <w:link w:val="22"/>
    <w:semiHidden/>
    <w:unhideWhenUsed/>
    <w:rsid w:val="006A79AF"/>
    <w:pPr>
      <w:spacing w:before="0" w:line="360" w:lineRule="auto"/>
    </w:pPr>
    <w:rPr>
      <w:rFonts w:ascii="Times New Roman" w:eastAsia="Times New Roman" w:hAnsi="Times New Roman" w:cs="Times New Roman"/>
      <w:color w:val="000000"/>
      <w:kern w:val="28"/>
      <w:sz w:val="28"/>
      <w:szCs w:val="20"/>
      <w:lang w:eastAsia="ru-RU"/>
    </w:rPr>
  </w:style>
  <w:style w:type="character" w:customStyle="1" w:styleId="22">
    <w:name w:val="Основной текст 2 Знак"/>
    <w:basedOn w:val="a0"/>
    <w:link w:val="21"/>
    <w:semiHidden/>
    <w:rsid w:val="006A79AF"/>
    <w:rPr>
      <w:rFonts w:ascii="Times New Roman" w:eastAsia="Times New Roman" w:hAnsi="Times New Roman" w:cs="Times New Roman"/>
      <w:color w:val="000000"/>
      <w:kern w:val="28"/>
      <w:sz w:val="28"/>
      <w:szCs w:val="20"/>
      <w:lang w:eastAsia="ru-RU"/>
    </w:rPr>
  </w:style>
  <w:style w:type="paragraph" w:styleId="a5">
    <w:name w:val="Body Text"/>
    <w:basedOn w:val="a"/>
    <w:link w:val="a6"/>
    <w:uiPriority w:val="99"/>
    <w:semiHidden/>
    <w:unhideWhenUsed/>
    <w:rsid w:val="003E6782"/>
    <w:pPr>
      <w:spacing w:after="120"/>
    </w:pPr>
  </w:style>
  <w:style w:type="character" w:customStyle="1" w:styleId="a6">
    <w:name w:val="Основной текст Знак"/>
    <w:basedOn w:val="a0"/>
    <w:link w:val="a5"/>
    <w:uiPriority w:val="99"/>
    <w:semiHidden/>
    <w:rsid w:val="003E6782"/>
  </w:style>
  <w:style w:type="character" w:customStyle="1" w:styleId="20">
    <w:name w:val="Заголовок 2 Знак"/>
    <w:basedOn w:val="a0"/>
    <w:link w:val="2"/>
    <w:semiHidden/>
    <w:rsid w:val="003E6782"/>
    <w:rPr>
      <w:rFonts w:ascii="Times New Roman" w:eastAsia="Times New Roman" w:hAnsi="Times New Roman" w:cs="Times New Roman"/>
      <w:sz w:val="28"/>
      <w:szCs w:val="20"/>
      <w:lang w:eastAsia="ru-RU"/>
    </w:rPr>
  </w:style>
  <w:style w:type="paragraph" w:styleId="23">
    <w:name w:val="Body Text Indent 2"/>
    <w:basedOn w:val="a"/>
    <w:link w:val="24"/>
    <w:unhideWhenUsed/>
    <w:rsid w:val="003E6782"/>
    <w:pPr>
      <w:spacing w:before="0" w:after="120" w:line="480" w:lineRule="auto"/>
      <w:ind w:left="283"/>
      <w:jc w:val="left"/>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0"/>
    <w:link w:val="23"/>
    <w:rsid w:val="003E6782"/>
    <w:rPr>
      <w:rFonts w:ascii="Times New Roman" w:eastAsia="Times New Roman" w:hAnsi="Times New Roman" w:cs="Times New Roman"/>
      <w:sz w:val="24"/>
      <w:szCs w:val="24"/>
      <w:lang w:eastAsia="ru-RU"/>
    </w:rPr>
  </w:style>
  <w:style w:type="paragraph" w:customStyle="1" w:styleId="210">
    <w:name w:val="Основной текст 21"/>
    <w:basedOn w:val="a"/>
    <w:rsid w:val="003E6782"/>
    <w:pPr>
      <w:widowControl w:val="0"/>
      <w:tabs>
        <w:tab w:val="left" w:pos="3040"/>
      </w:tabs>
      <w:suppressAutoHyphens/>
      <w:spacing w:before="0"/>
    </w:pPr>
    <w:rPr>
      <w:rFonts w:ascii="Times New Roman" w:eastAsia="Lucida Sans Unicode" w:hAnsi="Times New Roman" w:cs="Tahoma"/>
      <w:color w:val="000000"/>
      <w:sz w:val="28"/>
      <w:szCs w:val="24"/>
      <w:lang w:val="en-US" w:bidi="en-US"/>
    </w:rPr>
  </w:style>
  <w:style w:type="paragraph" w:styleId="a7">
    <w:name w:val="List Paragraph"/>
    <w:basedOn w:val="a"/>
    <w:uiPriority w:val="34"/>
    <w:qFormat/>
    <w:rsid w:val="00EB7E0A"/>
    <w:pPr>
      <w:ind w:left="720"/>
      <w:contextualSpacing/>
    </w:pPr>
  </w:style>
  <w:style w:type="character" w:customStyle="1" w:styleId="40">
    <w:name w:val="Заголовок 4 Знак"/>
    <w:basedOn w:val="a0"/>
    <w:link w:val="4"/>
    <w:uiPriority w:val="9"/>
    <w:semiHidden/>
    <w:rsid w:val="001B2BA8"/>
    <w:rPr>
      <w:rFonts w:asciiTheme="majorHAnsi" w:eastAsiaTheme="majorEastAsia" w:hAnsiTheme="majorHAnsi" w:cstheme="majorBidi"/>
      <w:b/>
      <w:bCs/>
      <w:i/>
      <w:iCs/>
      <w:color w:val="4F81BD" w:themeColor="accent1"/>
    </w:rPr>
  </w:style>
  <w:style w:type="paragraph" w:styleId="a8">
    <w:name w:val="Body Text Indent"/>
    <w:basedOn w:val="a"/>
    <w:link w:val="a9"/>
    <w:uiPriority w:val="99"/>
    <w:unhideWhenUsed/>
    <w:rsid w:val="001B2BA8"/>
    <w:pPr>
      <w:spacing w:after="120"/>
      <w:ind w:left="283"/>
    </w:pPr>
  </w:style>
  <w:style w:type="character" w:customStyle="1" w:styleId="a9">
    <w:name w:val="Основной текст с отступом Знак"/>
    <w:basedOn w:val="a0"/>
    <w:link w:val="a8"/>
    <w:uiPriority w:val="99"/>
    <w:rsid w:val="001B2BA8"/>
  </w:style>
  <w:style w:type="character" w:customStyle="1" w:styleId="10">
    <w:name w:val="Заголовок 1 Знак"/>
    <w:basedOn w:val="a0"/>
    <w:link w:val="1"/>
    <w:rsid w:val="009C6D5B"/>
    <w:rPr>
      <w:rFonts w:ascii="Times New Roman" w:eastAsia="Times New Roman" w:hAnsi="Times New Roman" w:cs="Calibri"/>
      <w:b/>
      <w:bCs/>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075968">
      <w:bodyDiv w:val="1"/>
      <w:marLeft w:val="0"/>
      <w:marRight w:val="0"/>
      <w:marTop w:val="0"/>
      <w:marBottom w:val="0"/>
      <w:divBdr>
        <w:top w:val="none" w:sz="0" w:space="0" w:color="auto"/>
        <w:left w:val="none" w:sz="0" w:space="0" w:color="auto"/>
        <w:bottom w:val="none" w:sz="0" w:space="0" w:color="auto"/>
        <w:right w:val="none" w:sz="0" w:space="0" w:color="auto"/>
      </w:divBdr>
    </w:div>
    <w:div w:id="282730651">
      <w:bodyDiv w:val="1"/>
      <w:marLeft w:val="0"/>
      <w:marRight w:val="0"/>
      <w:marTop w:val="0"/>
      <w:marBottom w:val="0"/>
      <w:divBdr>
        <w:top w:val="none" w:sz="0" w:space="0" w:color="auto"/>
        <w:left w:val="none" w:sz="0" w:space="0" w:color="auto"/>
        <w:bottom w:val="none" w:sz="0" w:space="0" w:color="auto"/>
        <w:right w:val="none" w:sz="0" w:space="0" w:color="auto"/>
      </w:divBdr>
    </w:div>
    <w:div w:id="305624551">
      <w:bodyDiv w:val="1"/>
      <w:marLeft w:val="0"/>
      <w:marRight w:val="0"/>
      <w:marTop w:val="0"/>
      <w:marBottom w:val="0"/>
      <w:divBdr>
        <w:top w:val="none" w:sz="0" w:space="0" w:color="auto"/>
        <w:left w:val="none" w:sz="0" w:space="0" w:color="auto"/>
        <w:bottom w:val="none" w:sz="0" w:space="0" w:color="auto"/>
        <w:right w:val="none" w:sz="0" w:space="0" w:color="auto"/>
      </w:divBdr>
    </w:div>
    <w:div w:id="378894843">
      <w:bodyDiv w:val="1"/>
      <w:marLeft w:val="0"/>
      <w:marRight w:val="0"/>
      <w:marTop w:val="0"/>
      <w:marBottom w:val="0"/>
      <w:divBdr>
        <w:top w:val="none" w:sz="0" w:space="0" w:color="auto"/>
        <w:left w:val="none" w:sz="0" w:space="0" w:color="auto"/>
        <w:bottom w:val="none" w:sz="0" w:space="0" w:color="auto"/>
        <w:right w:val="none" w:sz="0" w:space="0" w:color="auto"/>
      </w:divBdr>
    </w:div>
    <w:div w:id="381564518">
      <w:bodyDiv w:val="1"/>
      <w:marLeft w:val="0"/>
      <w:marRight w:val="0"/>
      <w:marTop w:val="0"/>
      <w:marBottom w:val="0"/>
      <w:divBdr>
        <w:top w:val="none" w:sz="0" w:space="0" w:color="auto"/>
        <w:left w:val="none" w:sz="0" w:space="0" w:color="auto"/>
        <w:bottom w:val="none" w:sz="0" w:space="0" w:color="auto"/>
        <w:right w:val="none" w:sz="0" w:space="0" w:color="auto"/>
      </w:divBdr>
    </w:div>
    <w:div w:id="567542264">
      <w:bodyDiv w:val="1"/>
      <w:marLeft w:val="0"/>
      <w:marRight w:val="0"/>
      <w:marTop w:val="0"/>
      <w:marBottom w:val="0"/>
      <w:divBdr>
        <w:top w:val="none" w:sz="0" w:space="0" w:color="auto"/>
        <w:left w:val="none" w:sz="0" w:space="0" w:color="auto"/>
        <w:bottom w:val="none" w:sz="0" w:space="0" w:color="auto"/>
        <w:right w:val="none" w:sz="0" w:space="0" w:color="auto"/>
      </w:divBdr>
    </w:div>
    <w:div w:id="602307069">
      <w:bodyDiv w:val="1"/>
      <w:marLeft w:val="0"/>
      <w:marRight w:val="0"/>
      <w:marTop w:val="0"/>
      <w:marBottom w:val="0"/>
      <w:divBdr>
        <w:top w:val="none" w:sz="0" w:space="0" w:color="auto"/>
        <w:left w:val="none" w:sz="0" w:space="0" w:color="auto"/>
        <w:bottom w:val="none" w:sz="0" w:space="0" w:color="auto"/>
        <w:right w:val="none" w:sz="0" w:space="0" w:color="auto"/>
      </w:divBdr>
    </w:div>
    <w:div w:id="781874434">
      <w:bodyDiv w:val="1"/>
      <w:marLeft w:val="0"/>
      <w:marRight w:val="0"/>
      <w:marTop w:val="0"/>
      <w:marBottom w:val="0"/>
      <w:divBdr>
        <w:top w:val="none" w:sz="0" w:space="0" w:color="auto"/>
        <w:left w:val="none" w:sz="0" w:space="0" w:color="auto"/>
        <w:bottom w:val="none" w:sz="0" w:space="0" w:color="auto"/>
        <w:right w:val="none" w:sz="0" w:space="0" w:color="auto"/>
      </w:divBdr>
    </w:div>
    <w:div w:id="802387319">
      <w:bodyDiv w:val="1"/>
      <w:marLeft w:val="0"/>
      <w:marRight w:val="0"/>
      <w:marTop w:val="0"/>
      <w:marBottom w:val="0"/>
      <w:divBdr>
        <w:top w:val="none" w:sz="0" w:space="0" w:color="auto"/>
        <w:left w:val="none" w:sz="0" w:space="0" w:color="auto"/>
        <w:bottom w:val="none" w:sz="0" w:space="0" w:color="auto"/>
        <w:right w:val="none" w:sz="0" w:space="0" w:color="auto"/>
      </w:divBdr>
    </w:div>
    <w:div w:id="845242190">
      <w:bodyDiv w:val="1"/>
      <w:marLeft w:val="0"/>
      <w:marRight w:val="0"/>
      <w:marTop w:val="0"/>
      <w:marBottom w:val="0"/>
      <w:divBdr>
        <w:top w:val="none" w:sz="0" w:space="0" w:color="auto"/>
        <w:left w:val="none" w:sz="0" w:space="0" w:color="auto"/>
        <w:bottom w:val="none" w:sz="0" w:space="0" w:color="auto"/>
        <w:right w:val="none" w:sz="0" w:space="0" w:color="auto"/>
      </w:divBdr>
    </w:div>
    <w:div w:id="1070081288">
      <w:bodyDiv w:val="1"/>
      <w:marLeft w:val="0"/>
      <w:marRight w:val="0"/>
      <w:marTop w:val="0"/>
      <w:marBottom w:val="0"/>
      <w:divBdr>
        <w:top w:val="none" w:sz="0" w:space="0" w:color="auto"/>
        <w:left w:val="none" w:sz="0" w:space="0" w:color="auto"/>
        <w:bottom w:val="none" w:sz="0" w:space="0" w:color="auto"/>
        <w:right w:val="none" w:sz="0" w:space="0" w:color="auto"/>
      </w:divBdr>
    </w:div>
    <w:div w:id="1171413952">
      <w:bodyDiv w:val="1"/>
      <w:marLeft w:val="0"/>
      <w:marRight w:val="0"/>
      <w:marTop w:val="0"/>
      <w:marBottom w:val="0"/>
      <w:divBdr>
        <w:top w:val="none" w:sz="0" w:space="0" w:color="auto"/>
        <w:left w:val="none" w:sz="0" w:space="0" w:color="auto"/>
        <w:bottom w:val="none" w:sz="0" w:space="0" w:color="auto"/>
        <w:right w:val="none" w:sz="0" w:space="0" w:color="auto"/>
      </w:divBdr>
    </w:div>
    <w:div w:id="1432626580">
      <w:bodyDiv w:val="1"/>
      <w:marLeft w:val="0"/>
      <w:marRight w:val="0"/>
      <w:marTop w:val="0"/>
      <w:marBottom w:val="0"/>
      <w:divBdr>
        <w:top w:val="none" w:sz="0" w:space="0" w:color="auto"/>
        <w:left w:val="none" w:sz="0" w:space="0" w:color="auto"/>
        <w:bottom w:val="none" w:sz="0" w:space="0" w:color="auto"/>
        <w:right w:val="none" w:sz="0" w:space="0" w:color="auto"/>
      </w:divBdr>
    </w:div>
    <w:div w:id="1494224658">
      <w:bodyDiv w:val="1"/>
      <w:marLeft w:val="0"/>
      <w:marRight w:val="0"/>
      <w:marTop w:val="0"/>
      <w:marBottom w:val="0"/>
      <w:divBdr>
        <w:top w:val="none" w:sz="0" w:space="0" w:color="auto"/>
        <w:left w:val="none" w:sz="0" w:space="0" w:color="auto"/>
        <w:bottom w:val="none" w:sz="0" w:space="0" w:color="auto"/>
        <w:right w:val="none" w:sz="0" w:space="0" w:color="auto"/>
      </w:divBdr>
    </w:div>
    <w:div w:id="1699772824">
      <w:bodyDiv w:val="1"/>
      <w:marLeft w:val="0"/>
      <w:marRight w:val="0"/>
      <w:marTop w:val="0"/>
      <w:marBottom w:val="0"/>
      <w:divBdr>
        <w:top w:val="none" w:sz="0" w:space="0" w:color="auto"/>
        <w:left w:val="none" w:sz="0" w:space="0" w:color="auto"/>
        <w:bottom w:val="none" w:sz="0" w:space="0" w:color="auto"/>
        <w:right w:val="none" w:sz="0" w:space="0" w:color="auto"/>
      </w:divBdr>
    </w:div>
    <w:div w:id="1927882880">
      <w:bodyDiv w:val="1"/>
      <w:marLeft w:val="0"/>
      <w:marRight w:val="0"/>
      <w:marTop w:val="0"/>
      <w:marBottom w:val="0"/>
      <w:divBdr>
        <w:top w:val="none" w:sz="0" w:space="0" w:color="auto"/>
        <w:left w:val="none" w:sz="0" w:space="0" w:color="auto"/>
        <w:bottom w:val="none" w:sz="0" w:space="0" w:color="auto"/>
        <w:right w:val="none" w:sz="0" w:space="0" w:color="auto"/>
      </w:divBdr>
    </w:div>
    <w:div w:id="1983534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png"/><Relationship Id="rId55" Type="http://schemas.openxmlformats.org/officeDocument/2006/relationships/image" Target="media/image50.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8" Type="http://schemas.openxmlformats.org/officeDocument/2006/relationships/image" Target="media/image3.emf"/><Relationship Id="rId51" Type="http://schemas.openxmlformats.org/officeDocument/2006/relationships/image" Target="media/image46.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74</Pages>
  <Words>16721</Words>
  <Characters>95312</Characters>
  <Application>Microsoft Office Word</Application>
  <DocSecurity>0</DocSecurity>
  <Lines>794</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111810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СРООМС</dc:creator>
  <cp:lastModifiedBy>СРООМС</cp:lastModifiedBy>
  <cp:revision>2</cp:revision>
  <cp:lastPrinted>2015-05-13T09:39:00Z</cp:lastPrinted>
  <dcterms:created xsi:type="dcterms:W3CDTF">2015-06-02T09:03:00Z</dcterms:created>
  <dcterms:modified xsi:type="dcterms:W3CDTF">2015-06-02T09:03:00Z</dcterms:modified>
</cp:coreProperties>
</file>